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2020FC7" w14:textId="2D8CAA3C" w:rsidR="00EF2D1B" w:rsidRDefault="000613BC" w:rsidP="00EF2D1B">
      <w:pPr>
        <w:pStyle w:val="afd"/>
        <w:spacing w:line="276" w:lineRule="auto"/>
        <w:rPr>
          <w:rFonts w:ascii="Times New Roman" w:hAnsi="Times New Roman"/>
          <w:b/>
          <w:sz w:val="28"/>
        </w:rPr>
      </w:pPr>
      <w:r>
        <w:rPr>
          <w:rFonts w:ascii="Times New Roman" w:hAnsi="Times New Roman"/>
          <w:bCs/>
          <w:noProof/>
          <w:sz w:val="28"/>
        </w:rPr>
        <w:object w:dxaOrig="225" w:dyaOrig="225" w14:anchorId="5B873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5pt;margin-top:0;width:586.5pt;height:837.1pt;z-index:251659264;mso-position-horizontal-relative:text;mso-position-vertical-relative:text;mso-width-relative:page;mso-height-relative:page">
            <v:imagedata r:id="rId8" o:title=""/>
            <w10:wrap type="square"/>
          </v:shape>
          <o:OLEObject Type="Embed" ProgID="Acrobat.Document.11" ShapeID="_x0000_s1026" DrawAspect="Content" ObjectID="_1769068231" r:id="rId9"/>
        </w:object>
      </w:r>
    </w:p>
    <w:sdt>
      <w:sdtPr>
        <w:rPr>
          <w:rFonts w:ascii="Calibri" w:eastAsia="Arial Unicode MS" w:hAnsi="Calibri" w:cs="Calibri"/>
          <w:color w:val="00000A"/>
          <w:kern w:val="1"/>
          <w:sz w:val="22"/>
          <w:szCs w:val="22"/>
          <w:lang w:eastAsia="ar-SA"/>
        </w:rPr>
        <w:id w:val="2013710370"/>
        <w:docPartObj>
          <w:docPartGallery w:val="Table of Contents"/>
          <w:docPartUnique/>
        </w:docPartObj>
      </w:sdtPr>
      <w:sdtEndPr>
        <w:rPr>
          <w:b/>
          <w:bCs/>
        </w:rPr>
      </w:sdtEndPr>
      <w:sdtContent>
        <w:p w14:paraId="609BDF58" w14:textId="77777777" w:rsidR="0018499D" w:rsidRDefault="0018499D" w:rsidP="0018499D">
          <w:pPr>
            <w:pStyle w:val="affff0"/>
          </w:pPr>
          <w:r>
            <w:t>Оглавление</w:t>
          </w:r>
        </w:p>
        <w:p w14:paraId="55CCFBFA" w14:textId="7F185816" w:rsidR="000613BC" w:rsidRDefault="0018499D">
          <w:pPr>
            <w:pStyle w:val="1f1"/>
            <w:rPr>
              <w:rFonts w:asciiTheme="minorHAnsi" w:eastAsiaTheme="minorEastAsia" w:hAnsiTheme="minorHAnsi" w:cstheme="minorBidi"/>
              <w:b w:val="0"/>
              <w:noProof/>
              <w:color w:val="auto"/>
              <w:kern w:val="0"/>
              <w:sz w:val="22"/>
              <w:szCs w:val="22"/>
              <w:lang w:eastAsia="ru-RU"/>
            </w:rPr>
          </w:pPr>
          <w:r>
            <w:rPr>
              <w:b w:val="0"/>
            </w:rPr>
            <w:fldChar w:fldCharType="begin"/>
          </w:r>
          <w:r>
            <w:instrText xml:space="preserve"> TOC \o "1-3" \h \z \u </w:instrText>
          </w:r>
          <w:r>
            <w:rPr>
              <w:b w:val="0"/>
            </w:rPr>
            <w:fldChar w:fldCharType="separate"/>
          </w:r>
          <w:hyperlink w:anchor="_Toc158454443" w:history="1">
            <w:r w:rsidR="000613BC" w:rsidRPr="00AE7B76">
              <w:rPr>
                <w:rStyle w:val="a4"/>
                <w:noProof/>
              </w:rPr>
              <w:t>1. Целевой раздел</w:t>
            </w:r>
            <w:r w:rsidR="000613BC">
              <w:rPr>
                <w:noProof/>
                <w:webHidden/>
              </w:rPr>
              <w:tab/>
            </w:r>
            <w:r w:rsidR="000613BC">
              <w:rPr>
                <w:noProof/>
                <w:webHidden/>
              </w:rPr>
              <w:fldChar w:fldCharType="begin"/>
            </w:r>
            <w:r w:rsidR="000613BC">
              <w:rPr>
                <w:noProof/>
                <w:webHidden/>
              </w:rPr>
              <w:instrText xml:space="preserve"> PAGEREF _Toc158454443 \h </w:instrText>
            </w:r>
            <w:r w:rsidR="000613BC">
              <w:rPr>
                <w:noProof/>
                <w:webHidden/>
              </w:rPr>
            </w:r>
            <w:r w:rsidR="000613BC">
              <w:rPr>
                <w:noProof/>
                <w:webHidden/>
              </w:rPr>
              <w:fldChar w:fldCharType="separate"/>
            </w:r>
            <w:r w:rsidR="000613BC">
              <w:rPr>
                <w:noProof/>
                <w:webHidden/>
              </w:rPr>
              <w:t>3</w:t>
            </w:r>
            <w:r w:rsidR="000613BC">
              <w:rPr>
                <w:noProof/>
                <w:webHidden/>
              </w:rPr>
              <w:fldChar w:fldCharType="end"/>
            </w:r>
          </w:hyperlink>
        </w:p>
        <w:p w14:paraId="33EB80E6" w14:textId="6FE061BD" w:rsidR="000613BC" w:rsidRDefault="000613BC">
          <w:pPr>
            <w:pStyle w:val="2a"/>
            <w:rPr>
              <w:rFonts w:asciiTheme="minorHAnsi" w:eastAsiaTheme="minorEastAsia" w:hAnsiTheme="minorHAnsi" w:cstheme="minorBidi"/>
              <w:noProof/>
              <w:color w:val="auto"/>
              <w:kern w:val="0"/>
              <w:lang w:eastAsia="ru-RU"/>
            </w:rPr>
          </w:pPr>
          <w:hyperlink w:anchor="_Toc158454444" w:history="1">
            <w:r w:rsidRPr="00AE7B76">
              <w:rPr>
                <w:rStyle w:val="a4"/>
                <w:noProof/>
              </w:rPr>
              <w:t>1.1. Пояснительная записка</w:t>
            </w:r>
            <w:r>
              <w:rPr>
                <w:noProof/>
                <w:webHidden/>
              </w:rPr>
              <w:tab/>
            </w:r>
            <w:r>
              <w:rPr>
                <w:noProof/>
                <w:webHidden/>
              </w:rPr>
              <w:fldChar w:fldCharType="begin"/>
            </w:r>
            <w:r>
              <w:rPr>
                <w:noProof/>
                <w:webHidden/>
              </w:rPr>
              <w:instrText xml:space="preserve"> PAGEREF _Toc158454444 \h </w:instrText>
            </w:r>
            <w:r>
              <w:rPr>
                <w:noProof/>
                <w:webHidden/>
              </w:rPr>
            </w:r>
            <w:r>
              <w:rPr>
                <w:noProof/>
                <w:webHidden/>
              </w:rPr>
              <w:fldChar w:fldCharType="separate"/>
            </w:r>
            <w:r>
              <w:rPr>
                <w:noProof/>
                <w:webHidden/>
              </w:rPr>
              <w:t>3</w:t>
            </w:r>
            <w:r>
              <w:rPr>
                <w:noProof/>
                <w:webHidden/>
              </w:rPr>
              <w:fldChar w:fldCharType="end"/>
            </w:r>
          </w:hyperlink>
        </w:p>
        <w:p w14:paraId="6CBCB5E5" w14:textId="0AC4E129" w:rsidR="000613BC" w:rsidRDefault="000613BC">
          <w:pPr>
            <w:pStyle w:val="2a"/>
            <w:rPr>
              <w:rFonts w:asciiTheme="minorHAnsi" w:eastAsiaTheme="minorEastAsia" w:hAnsiTheme="minorHAnsi" w:cstheme="minorBidi"/>
              <w:noProof/>
              <w:color w:val="auto"/>
              <w:kern w:val="0"/>
              <w:lang w:eastAsia="ru-RU"/>
            </w:rPr>
          </w:pPr>
          <w:hyperlink w:anchor="_Toc158454445" w:history="1">
            <w:r w:rsidRPr="00AE7B76">
              <w:rPr>
                <w:rStyle w:val="a4"/>
                <w:noProof/>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r>
              <w:rPr>
                <w:noProof/>
                <w:webHidden/>
              </w:rPr>
              <w:tab/>
            </w:r>
            <w:r>
              <w:rPr>
                <w:noProof/>
                <w:webHidden/>
              </w:rPr>
              <w:fldChar w:fldCharType="begin"/>
            </w:r>
            <w:r>
              <w:rPr>
                <w:noProof/>
                <w:webHidden/>
              </w:rPr>
              <w:instrText xml:space="preserve"> PAGEREF _Toc158454445 \h </w:instrText>
            </w:r>
            <w:r>
              <w:rPr>
                <w:noProof/>
                <w:webHidden/>
              </w:rPr>
            </w:r>
            <w:r>
              <w:rPr>
                <w:noProof/>
                <w:webHidden/>
              </w:rPr>
              <w:fldChar w:fldCharType="separate"/>
            </w:r>
            <w:r>
              <w:rPr>
                <w:noProof/>
                <w:webHidden/>
              </w:rPr>
              <w:t>16</w:t>
            </w:r>
            <w:r>
              <w:rPr>
                <w:noProof/>
                <w:webHidden/>
              </w:rPr>
              <w:fldChar w:fldCharType="end"/>
            </w:r>
          </w:hyperlink>
        </w:p>
        <w:p w14:paraId="1E9AF0D4" w14:textId="424F9AAA" w:rsidR="000613BC" w:rsidRDefault="000613BC">
          <w:pPr>
            <w:pStyle w:val="2a"/>
            <w:rPr>
              <w:rFonts w:asciiTheme="minorHAnsi" w:eastAsiaTheme="minorEastAsia" w:hAnsiTheme="minorHAnsi" w:cstheme="minorBidi"/>
              <w:noProof/>
              <w:color w:val="auto"/>
              <w:kern w:val="0"/>
              <w:lang w:eastAsia="ru-RU"/>
            </w:rPr>
          </w:pPr>
          <w:hyperlink w:anchor="_Toc158454446" w:history="1">
            <w:r w:rsidRPr="00AE7B76">
              <w:rPr>
                <w:rStyle w:val="a4"/>
                <w:noProof/>
              </w:rPr>
              <w:t>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noProof/>
                <w:webHidden/>
              </w:rPr>
              <w:tab/>
            </w:r>
            <w:r>
              <w:rPr>
                <w:noProof/>
                <w:webHidden/>
              </w:rPr>
              <w:fldChar w:fldCharType="begin"/>
            </w:r>
            <w:r>
              <w:rPr>
                <w:noProof/>
                <w:webHidden/>
              </w:rPr>
              <w:instrText xml:space="preserve"> PAGEREF _Toc158454446 \h </w:instrText>
            </w:r>
            <w:r>
              <w:rPr>
                <w:noProof/>
                <w:webHidden/>
              </w:rPr>
            </w:r>
            <w:r>
              <w:rPr>
                <w:noProof/>
                <w:webHidden/>
              </w:rPr>
              <w:fldChar w:fldCharType="separate"/>
            </w:r>
            <w:r>
              <w:rPr>
                <w:noProof/>
                <w:webHidden/>
              </w:rPr>
              <w:t>39</w:t>
            </w:r>
            <w:r>
              <w:rPr>
                <w:noProof/>
                <w:webHidden/>
              </w:rPr>
              <w:fldChar w:fldCharType="end"/>
            </w:r>
          </w:hyperlink>
        </w:p>
        <w:p w14:paraId="3915B860" w14:textId="14926000" w:rsidR="000613BC" w:rsidRDefault="000613BC">
          <w:pPr>
            <w:pStyle w:val="1f1"/>
            <w:rPr>
              <w:rFonts w:asciiTheme="minorHAnsi" w:eastAsiaTheme="minorEastAsia" w:hAnsiTheme="minorHAnsi" w:cstheme="minorBidi"/>
              <w:b w:val="0"/>
              <w:noProof/>
              <w:color w:val="auto"/>
              <w:kern w:val="0"/>
              <w:sz w:val="22"/>
              <w:szCs w:val="22"/>
              <w:lang w:eastAsia="ru-RU"/>
            </w:rPr>
          </w:pPr>
          <w:hyperlink w:anchor="_Toc158454447" w:history="1">
            <w:r w:rsidRPr="00AE7B76">
              <w:rPr>
                <w:rStyle w:val="a4"/>
                <w:noProof/>
              </w:rPr>
              <w:t>2. Содержательный раздел</w:t>
            </w:r>
            <w:r>
              <w:rPr>
                <w:noProof/>
                <w:webHidden/>
              </w:rPr>
              <w:tab/>
            </w:r>
            <w:r>
              <w:rPr>
                <w:noProof/>
                <w:webHidden/>
              </w:rPr>
              <w:fldChar w:fldCharType="begin"/>
            </w:r>
            <w:r>
              <w:rPr>
                <w:noProof/>
                <w:webHidden/>
              </w:rPr>
              <w:instrText xml:space="preserve"> PAGEREF _Toc158454447 \h </w:instrText>
            </w:r>
            <w:r>
              <w:rPr>
                <w:noProof/>
                <w:webHidden/>
              </w:rPr>
            </w:r>
            <w:r>
              <w:rPr>
                <w:noProof/>
                <w:webHidden/>
              </w:rPr>
              <w:fldChar w:fldCharType="separate"/>
            </w:r>
            <w:r>
              <w:rPr>
                <w:noProof/>
                <w:webHidden/>
              </w:rPr>
              <w:t>46</w:t>
            </w:r>
            <w:r>
              <w:rPr>
                <w:noProof/>
                <w:webHidden/>
              </w:rPr>
              <w:fldChar w:fldCharType="end"/>
            </w:r>
          </w:hyperlink>
        </w:p>
        <w:p w14:paraId="114F2008" w14:textId="6936734A" w:rsidR="000613BC" w:rsidRDefault="000613BC">
          <w:pPr>
            <w:pStyle w:val="2a"/>
            <w:rPr>
              <w:rFonts w:asciiTheme="minorHAnsi" w:eastAsiaTheme="minorEastAsia" w:hAnsiTheme="minorHAnsi" w:cstheme="minorBidi"/>
              <w:noProof/>
              <w:color w:val="auto"/>
              <w:kern w:val="0"/>
              <w:lang w:eastAsia="ru-RU"/>
            </w:rPr>
          </w:pPr>
          <w:hyperlink w:anchor="_Toc158454448" w:history="1">
            <w:r w:rsidRPr="00AE7B76">
              <w:rPr>
                <w:rStyle w:val="a4"/>
                <w:noProof/>
              </w:rPr>
              <w:t>2.1. Программа формирования базовых учебных действий</w:t>
            </w:r>
            <w:r>
              <w:rPr>
                <w:noProof/>
                <w:webHidden/>
              </w:rPr>
              <w:tab/>
            </w:r>
            <w:r>
              <w:rPr>
                <w:noProof/>
                <w:webHidden/>
              </w:rPr>
              <w:fldChar w:fldCharType="begin"/>
            </w:r>
            <w:r>
              <w:rPr>
                <w:noProof/>
                <w:webHidden/>
              </w:rPr>
              <w:instrText xml:space="preserve"> PAGEREF _Toc158454448 \h </w:instrText>
            </w:r>
            <w:r>
              <w:rPr>
                <w:noProof/>
                <w:webHidden/>
              </w:rPr>
            </w:r>
            <w:r>
              <w:rPr>
                <w:noProof/>
                <w:webHidden/>
              </w:rPr>
              <w:fldChar w:fldCharType="separate"/>
            </w:r>
            <w:r>
              <w:rPr>
                <w:noProof/>
                <w:webHidden/>
              </w:rPr>
              <w:t>46</w:t>
            </w:r>
            <w:r>
              <w:rPr>
                <w:noProof/>
                <w:webHidden/>
              </w:rPr>
              <w:fldChar w:fldCharType="end"/>
            </w:r>
          </w:hyperlink>
        </w:p>
        <w:p w14:paraId="238C8EA0" w14:textId="04965405" w:rsidR="000613BC" w:rsidRDefault="000613BC">
          <w:pPr>
            <w:pStyle w:val="2a"/>
            <w:rPr>
              <w:rFonts w:asciiTheme="minorHAnsi" w:eastAsiaTheme="minorEastAsia" w:hAnsiTheme="minorHAnsi" w:cstheme="minorBidi"/>
              <w:noProof/>
              <w:color w:val="auto"/>
              <w:kern w:val="0"/>
              <w:lang w:eastAsia="ru-RU"/>
            </w:rPr>
          </w:pPr>
          <w:hyperlink w:anchor="_Toc158454449" w:history="1">
            <w:r w:rsidRPr="00AE7B76">
              <w:rPr>
                <w:rStyle w:val="a4"/>
                <w:noProof/>
              </w:rPr>
              <w:t>2.2. Программы учебных предметов, курсов коррекционно-развивающей области</w:t>
            </w:r>
            <w:r>
              <w:rPr>
                <w:noProof/>
                <w:webHidden/>
              </w:rPr>
              <w:tab/>
            </w:r>
            <w:r>
              <w:rPr>
                <w:noProof/>
                <w:webHidden/>
              </w:rPr>
              <w:fldChar w:fldCharType="begin"/>
            </w:r>
            <w:r>
              <w:rPr>
                <w:noProof/>
                <w:webHidden/>
              </w:rPr>
              <w:instrText xml:space="preserve"> PAGEREF _Toc158454449 \h </w:instrText>
            </w:r>
            <w:r>
              <w:rPr>
                <w:noProof/>
                <w:webHidden/>
              </w:rPr>
            </w:r>
            <w:r>
              <w:rPr>
                <w:noProof/>
                <w:webHidden/>
              </w:rPr>
              <w:fldChar w:fldCharType="separate"/>
            </w:r>
            <w:r>
              <w:rPr>
                <w:noProof/>
                <w:webHidden/>
              </w:rPr>
              <w:t>62</w:t>
            </w:r>
            <w:r>
              <w:rPr>
                <w:noProof/>
                <w:webHidden/>
              </w:rPr>
              <w:fldChar w:fldCharType="end"/>
            </w:r>
          </w:hyperlink>
        </w:p>
        <w:p w14:paraId="6248610C" w14:textId="041274DD" w:rsidR="000613BC" w:rsidRDefault="000613BC">
          <w:pPr>
            <w:pStyle w:val="34"/>
            <w:rPr>
              <w:rFonts w:asciiTheme="minorHAnsi" w:eastAsiaTheme="minorEastAsia" w:hAnsiTheme="minorHAnsi" w:cstheme="minorBidi"/>
              <w:noProof/>
              <w:color w:val="auto"/>
              <w:kern w:val="0"/>
              <w:lang w:eastAsia="ru-RU"/>
            </w:rPr>
          </w:pPr>
          <w:hyperlink w:anchor="_Toc158454450" w:history="1">
            <w:r w:rsidRPr="00AE7B76">
              <w:rPr>
                <w:rStyle w:val="a4"/>
                <w:noProof/>
              </w:rPr>
              <w:t>2.2.1. Рабочая программа по учебному предмету "Русский язык" предметной области "Язык и речевая практика" (V - IX классы)</w:t>
            </w:r>
            <w:r>
              <w:rPr>
                <w:noProof/>
                <w:webHidden/>
              </w:rPr>
              <w:tab/>
            </w:r>
            <w:r>
              <w:rPr>
                <w:noProof/>
                <w:webHidden/>
              </w:rPr>
              <w:fldChar w:fldCharType="begin"/>
            </w:r>
            <w:r>
              <w:rPr>
                <w:noProof/>
                <w:webHidden/>
              </w:rPr>
              <w:instrText xml:space="preserve"> PAGEREF _Toc158454450 \h </w:instrText>
            </w:r>
            <w:r>
              <w:rPr>
                <w:noProof/>
                <w:webHidden/>
              </w:rPr>
            </w:r>
            <w:r>
              <w:rPr>
                <w:noProof/>
                <w:webHidden/>
              </w:rPr>
              <w:fldChar w:fldCharType="separate"/>
            </w:r>
            <w:r>
              <w:rPr>
                <w:noProof/>
                <w:webHidden/>
              </w:rPr>
              <w:t>62</w:t>
            </w:r>
            <w:r>
              <w:rPr>
                <w:noProof/>
                <w:webHidden/>
              </w:rPr>
              <w:fldChar w:fldCharType="end"/>
            </w:r>
          </w:hyperlink>
        </w:p>
        <w:p w14:paraId="0DBFE9CC" w14:textId="70CE02EF" w:rsidR="000613BC" w:rsidRDefault="000613BC">
          <w:pPr>
            <w:pStyle w:val="34"/>
            <w:rPr>
              <w:rFonts w:asciiTheme="minorHAnsi" w:eastAsiaTheme="minorEastAsia" w:hAnsiTheme="minorHAnsi" w:cstheme="minorBidi"/>
              <w:noProof/>
              <w:color w:val="auto"/>
              <w:kern w:val="0"/>
              <w:lang w:eastAsia="ru-RU"/>
            </w:rPr>
          </w:pPr>
          <w:hyperlink w:anchor="_Toc158454451" w:history="1">
            <w:r w:rsidRPr="00AE7B76">
              <w:rPr>
                <w:rStyle w:val="a4"/>
                <w:noProof/>
              </w:rPr>
              <w:t>2.2.2. Рабочая программа по учебному предмету "Чтение (литературное чтение)" предметной области "Язык и речевая практика" (V - IX классы)</w:t>
            </w:r>
            <w:r>
              <w:rPr>
                <w:noProof/>
                <w:webHidden/>
              </w:rPr>
              <w:tab/>
            </w:r>
            <w:r>
              <w:rPr>
                <w:noProof/>
                <w:webHidden/>
              </w:rPr>
              <w:fldChar w:fldCharType="begin"/>
            </w:r>
            <w:r>
              <w:rPr>
                <w:noProof/>
                <w:webHidden/>
              </w:rPr>
              <w:instrText xml:space="preserve"> PAGEREF _Toc158454451 \h </w:instrText>
            </w:r>
            <w:r>
              <w:rPr>
                <w:noProof/>
                <w:webHidden/>
              </w:rPr>
            </w:r>
            <w:r>
              <w:rPr>
                <w:noProof/>
                <w:webHidden/>
              </w:rPr>
              <w:fldChar w:fldCharType="separate"/>
            </w:r>
            <w:r>
              <w:rPr>
                <w:noProof/>
                <w:webHidden/>
              </w:rPr>
              <w:t>67</w:t>
            </w:r>
            <w:r>
              <w:rPr>
                <w:noProof/>
                <w:webHidden/>
              </w:rPr>
              <w:fldChar w:fldCharType="end"/>
            </w:r>
          </w:hyperlink>
        </w:p>
        <w:p w14:paraId="1678E1D2" w14:textId="5DA0282E" w:rsidR="000613BC" w:rsidRDefault="000613BC">
          <w:pPr>
            <w:pStyle w:val="34"/>
            <w:rPr>
              <w:rFonts w:asciiTheme="minorHAnsi" w:eastAsiaTheme="minorEastAsia" w:hAnsiTheme="minorHAnsi" w:cstheme="minorBidi"/>
              <w:noProof/>
              <w:color w:val="auto"/>
              <w:kern w:val="0"/>
              <w:lang w:eastAsia="ru-RU"/>
            </w:rPr>
          </w:pPr>
          <w:hyperlink w:anchor="_Toc158454452" w:history="1">
            <w:r w:rsidRPr="00AE7B76">
              <w:rPr>
                <w:rStyle w:val="a4"/>
                <w:noProof/>
              </w:rPr>
              <w:t>2.2.3 Рабочая программа по учебному предмету "Математика" (V - IX классы) предметной области "Математика"</w:t>
            </w:r>
            <w:r>
              <w:rPr>
                <w:noProof/>
                <w:webHidden/>
              </w:rPr>
              <w:tab/>
            </w:r>
            <w:r>
              <w:rPr>
                <w:noProof/>
                <w:webHidden/>
              </w:rPr>
              <w:fldChar w:fldCharType="begin"/>
            </w:r>
            <w:r>
              <w:rPr>
                <w:noProof/>
                <w:webHidden/>
              </w:rPr>
              <w:instrText xml:space="preserve"> PAGEREF _Toc158454452 \h </w:instrText>
            </w:r>
            <w:r>
              <w:rPr>
                <w:noProof/>
                <w:webHidden/>
              </w:rPr>
            </w:r>
            <w:r>
              <w:rPr>
                <w:noProof/>
                <w:webHidden/>
              </w:rPr>
              <w:fldChar w:fldCharType="separate"/>
            </w:r>
            <w:r>
              <w:rPr>
                <w:noProof/>
                <w:webHidden/>
              </w:rPr>
              <w:t>70</w:t>
            </w:r>
            <w:r>
              <w:rPr>
                <w:noProof/>
                <w:webHidden/>
              </w:rPr>
              <w:fldChar w:fldCharType="end"/>
            </w:r>
          </w:hyperlink>
        </w:p>
        <w:p w14:paraId="367BFD4C" w14:textId="7A8A472A" w:rsidR="000613BC" w:rsidRDefault="000613BC">
          <w:pPr>
            <w:pStyle w:val="34"/>
            <w:rPr>
              <w:rFonts w:asciiTheme="minorHAnsi" w:eastAsiaTheme="minorEastAsia" w:hAnsiTheme="minorHAnsi" w:cstheme="minorBidi"/>
              <w:noProof/>
              <w:color w:val="auto"/>
              <w:kern w:val="0"/>
              <w:lang w:eastAsia="ru-RU"/>
            </w:rPr>
          </w:pPr>
          <w:hyperlink w:anchor="_Toc158454453" w:history="1">
            <w:r w:rsidRPr="00AE7B76">
              <w:rPr>
                <w:rStyle w:val="a4"/>
                <w:noProof/>
              </w:rPr>
              <w:t>2.2.4. Рабочая программа по учебному предмету "Информатика" (VII - IX) предметной области "Математика"</w:t>
            </w:r>
            <w:r>
              <w:rPr>
                <w:noProof/>
                <w:webHidden/>
              </w:rPr>
              <w:tab/>
            </w:r>
            <w:r>
              <w:rPr>
                <w:noProof/>
                <w:webHidden/>
              </w:rPr>
              <w:fldChar w:fldCharType="begin"/>
            </w:r>
            <w:r>
              <w:rPr>
                <w:noProof/>
                <w:webHidden/>
              </w:rPr>
              <w:instrText xml:space="preserve"> PAGEREF _Toc158454453 \h </w:instrText>
            </w:r>
            <w:r>
              <w:rPr>
                <w:noProof/>
                <w:webHidden/>
              </w:rPr>
            </w:r>
            <w:r>
              <w:rPr>
                <w:noProof/>
                <w:webHidden/>
              </w:rPr>
              <w:fldChar w:fldCharType="separate"/>
            </w:r>
            <w:r>
              <w:rPr>
                <w:noProof/>
                <w:webHidden/>
              </w:rPr>
              <w:t>76</w:t>
            </w:r>
            <w:r>
              <w:rPr>
                <w:noProof/>
                <w:webHidden/>
              </w:rPr>
              <w:fldChar w:fldCharType="end"/>
            </w:r>
          </w:hyperlink>
        </w:p>
        <w:p w14:paraId="4DB11570" w14:textId="4DA27807" w:rsidR="000613BC" w:rsidRDefault="000613BC">
          <w:pPr>
            <w:pStyle w:val="34"/>
            <w:rPr>
              <w:rFonts w:asciiTheme="minorHAnsi" w:eastAsiaTheme="minorEastAsia" w:hAnsiTheme="minorHAnsi" w:cstheme="minorBidi"/>
              <w:noProof/>
              <w:color w:val="auto"/>
              <w:kern w:val="0"/>
              <w:lang w:eastAsia="ru-RU"/>
            </w:rPr>
          </w:pPr>
          <w:hyperlink w:anchor="_Toc158454454" w:history="1">
            <w:r w:rsidRPr="00AE7B76">
              <w:rPr>
                <w:rStyle w:val="a4"/>
                <w:noProof/>
              </w:rPr>
              <w:t>2.2.5. Рабочая программа по учебному предмету "Биология" (VII - IX классы) предметной области "Естествознание".</w:t>
            </w:r>
            <w:r>
              <w:rPr>
                <w:noProof/>
                <w:webHidden/>
              </w:rPr>
              <w:tab/>
            </w:r>
            <w:r>
              <w:rPr>
                <w:noProof/>
                <w:webHidden/>
              </w:rPr>
              <w:fldChar w:fldCharType="begin"/>
            </w:r>
            <w:r>
              <w:rPr>
                <w:noProof/>
                <w:webHidden/>
              </w:rPr>
              <w:instrText xml:space="preserve"> PAGEREF _Toc158454454 \h </w:instrText>
            </w:r>
            <w:r>
              <w:rPr>
                <w:noProof/>
                <w:webHidden/>
              </w:rPr>
            </w:r>
            <w:r>
              <w:rPr>
                <w:noProof/>
                <w:webHidden/>
              </w:rPr>
              <w:fldChar w:fldCharType="separate"/>
            </w:r>
            <w:r>
              <w:rPr>
                <w:noProof/>
                <w:webHidden/>
              </w:rPr>
              <w:t>87</w:t>
            </w:r>
            <w:r>
              <w:rPr>
                <w:noProof/>
                <w:webHidden/>
              </w:rPr>
              <w:fldChar w:fldCharType="end"/>
            </w:r>
          </w:hyperlink>
        </w:p>
        <w:p w14:paraId="1D9058CF" w14:textId="1326CAFB" w:rsidR="000613BC" w:rsidRDefault="000613BC">
          <w:pPr>
            <w:pStyle w:val="34"/>
            <w:rPr>
              <w:rFonts w:asciiTheme="minorHAnsi" w:eastAsiaTheme="minorEastAsia" w:hAnsiTheme="minorHAnsi" w:cstheme="minorBidi"/>
              <w:noProof/>
              <w:color w:val="auto"/>
              <w:kern w:val="0"/>
              <w:lang w:eastAsia="ru-RU"/>
            </w:rPr>
          </w:pPr>
          <w:hyperlink w:anchor="_Toc158454455" w:history="1">
            <w:r w:rsidRPr="00AE7B76">
              <w:rPr>
                <w:rStyle w:val="a4"/>
                <w:noProof/>
              </w:rPr>
              <w:t>2.2.6. Рабочая программа по учебному предмету "География" (VI - IX) предметной области "Естествознание".</w:t>
            </w:r>
            <w:r>
              <w:rPr>
                <w:noProof/>
                <w:webHidden/>
              </w:rPr>
              <w:tab/>
            </w:r>
            <w:r>
              <w:rPr>
                <w:noProof/>
                <w:webHidden/>
              </w:rPr>
              <w:fldChar w:fldCharType="begin"/>
            </w:r>
            <w:r>
              <w:rPr>
                <w:noProof/>
                <w:webHidden/>
              </w:rPr>
              <w:instrText xml:space="preserve"> PAGEREF _Toc158454455 \h </w:instrText>
            </w:r>
            <w:r>
              <w:rPr>
                <w:noProof/>
                <w:webHidden/>
              </w:rPr>
            </w:r>
            <w:r>
              <w:rPr>
                <w:noProof/>
                <w:webHidden/>
              </w:rPr>
              <w:fldChar w:fldCharType="separate"/>
            </w:r>
            <w:r>
              <w:rPr>
                <w:noProof/>
                <w:webHidden/>
              </w:rPr>
              <w:t>105</w:t>
            </w:r>
            <w:r>
              <w:rPr>
                <w:noProof/>
                <w:webHidden/>
              </w:rPr>
              <w:fldChar w:fldCharType="end"/>
            </w:r>
          </w:hyperlink>
        </w:p>
        <w:p w14:paraId="45ABBEFC" w14:textId="39FB5B05" w:rsidR="000613BC" w:rsidRDefault="000613BC">
          <w:pPr>
            <w:pStyle w:val="34"/>
            <w:rPr>
              <w:rFonts w:asciiTheme="minorHAnsi" w:eastAsiaTheme="minorEastAsia" w:hAnsiTheme="minorHAnsi" w:cstheme="minorBidi"/>
              <w:noProof/>
              <w:color w:val="auto"/>
              <w:kern w:val="0"/>
              <w:lang w:eastAsia="ru-RU"/>
            </w:rPr>
          </w:pPr>
          <w:hyperlink w:anchor="_Toc158454456" w:history="1">
            <w:r w:rsidRPr="00AE7B76">
              <w:rPr>
                <w:rStyle w:val="a4"/>
                <w:noProof/>
              </w:rPr>
              <w:t>2.2.7. Рабочая программа по учебному предмету "Основы социальной жизни" (V - IX классы) предметной области "Человек и общество".</w:t>
            </w:r>
            <w:r>
              <w:rPr>
                <w:noProof/>
                <w:webHidden/>
              </w:rPr>
              <w:tab/>
            </w:r>
            <w:r>
              <w:rPr>
                <w:noProof/>
                <w:webHidden/>
              </w:rPr>
              <w:fldChar w:fldCharType="begin"/>
            </w:r>
            <w:r>
              <w:rPr>
                <w:noProof/>
                <w:webHidden/>
              </w:rPr>
              <w:instrText xml:space="preserve"> PAGEREF _Toc158454456 \h </w:instrText>
            </w:r>
            <w:r>
              <w:rPr>
                <w:noProof/>
                <w:webHidden/>
              </w:rPr>
            </w:r>
            <w:r>
              <w:rPr>
                <w:noProof/>
                <w:webHidden/>
              </w:rPr>
              <w:fldChar w:fldCharType="separate"/>
            </w:r>
            <w:r>
              <w:rPr>
                <w:noProof/>
                <w:webHidden/>
              </w:rPr>
              <w:t>109</w:t>
            </w:r>
            <w:r>
              <w:rPr>
                <w:noProof/>
                <w:webHidden/>
              </w:rPr>
              <w:fldChar w:fldCharType="end"/>
            </w:r>
          </w:hyperlink>
        </w:p>
        <w:p w14:paraId="68CAB5D1" w14:textId="04A6877B" w:rsidR="000613BC" w:rsidRDefault="000613BC">
          <w:pPr>
            <w:pStyle w:val="34"/>
            <w:rPr>
              <w:rFonts w:asciiTheme="minorHAnsi" w:eastAsiaTheme="minorEastAsia" w:hAnsiTheme="minorHAnsi" w:cstheme="minorBidi"/>
              <w:noProof/>
              <w:color w:val="auto"/>
              <w:kern w:val="0"/>
              <w:lang w:eastAsia="ru-RU"/>
            </w:rPr>
          </w:pPr>
          <w:hyperlink w:anchor="_Toc158454457" w:history="1">
            <w:r w:rsidRPr="00AE7B76">
              <w:rPr>
                <w:rStyle w:val="a4"/>
                <w:noProof/>
              </w:rPr>
              <w:t>2.2.8. Рабочая программа по учебному предмету "Мир истории" (VI класс) предметной области "Человек и общество".</w:t>
            </w:r>
            <w:r>
              <w:rPr>
                <w:noProof/>
                <w:webHidden/>
              </w:rPr>
              <w:tab/>
            </w:r>
            <w:r>
              <w:rPr>
                <w:noProof/>
                <w:webHidden/>
              </w:rPr>
              <w:fldChar w:fldCharType="begin"/>
            </w:r>
            <w:r>
              <w:rPr>
                <w:noProof/>
                <w:webHidden/>
              </w:rPr>
              <w:instrText xml:space="preserve"> PAGEREF _Toc158454457 \h </w:instrText>
            </w:r>
            <w:r>
              <w:rPr>
                <w:noProof/>
                <w:webHidden/>
              </w:rPr>
            </w:r>
            <w:r>
              <w:rPr>
                <w:noProof/>
                <w:webHidden/>
              </w:rPr>
              <w:fldChar w:fldCharType="separate"/>
            </w:r>
            <w:r>
              <w:rPr>
                <w:noProof/>
                <w:webHidden/>
              </w:rPr>
              <w:t>119</w:t>
            </w:r>
            <w:r>
              <w:rPr>
                <w:noProof/>
                <w:webHidden/>
              </w:rPr>
              <w:fldChar w:fldCharType="end"/>
            </w:r>
          </w:hyperlink>
        </w:p>
        <w:p w14:paraId="43ADFED3" w14:textId="2074566E" w:rsidR="000613BC" w:rsidRDefault="000613BC">
          <w:pPr>
            <w:pStyle w:val="34"/>
            <w:rPr>
              <w:rFonts w:asciiTheme="minorHAnsi" w:eastAsiaTheme="minorEastAsia" w:hAnsiTheme="minorHAnsi" w:cstheme="minorBidi"/>
              <w:noProof/>
              <w:color w:val="auto"/>
              <w:kern w:val="0"/>
              <w:lang w:eastAsia="ru-RU"/>
            </w:rPr>
          </w:pPr>
          <w:hyperlink w:anchor="_Toc158454458" w:history="1">
            <w:r w:rsidRPr="00AE7B76">
              <w:rPr>
                <w:rStyle w:val="a4"/>
                <w:noProof/>
              </w:rPr>
              <w:t>2.2.9. Рабочая программа по учебному предмету "История Отечества" (VII - IX класс) предметной области "Человек и общество".</w:t>
            </w:r>
            <w:r>
              <w:rPr>
                <w:noProof/>
                <w:webHidden/>
              </w:rPr>
              <w:tab/>
            </w:r>
            <w:r>
              <w:rPr>
                <w:noProof/>
                <w:webHidden/>
              </w:rPr>
              <w:fldChar w:fldCharType="begin"/>
            </w:r>
            <w:r>
              <w:rPr>
                <w:noProof/>
                <w:webHidden/>
              </w:rPr>
              <w:instrText xml:space="preserve"> PAGEREF _Toc158454458 \h </w:instrText>
            </w:r>
            <w:r>
              <w:rPr>
                <w:noProof/>
                <w:webHidden/>
              </w:rPr>
            </w:r>
            <w:r>
              <w:rPr>
                <w:noProof/>
                <w:webHidden/>
              </w:rPr>
              <w:fldChar w:fldCharType="separate"/>
            </w:r>
            <w:r>
              <w:rPr>
                <w:noProof/>
                <w:webHidden/>
              </w:rPr>
              <w:t>127</w:t>
            </w:r>
            <w:r>
              <w:rPr>
                <w:noProof/>
                <w:webHidden/>
              </w:rPr>
              <w:fldChar w:fldCharType="end"/>
            </w:r>
          </w:hyperlink>
        </w:p>
        <w:p w14:paraId="0515ADB6" w14:textId="0D68DBC8" w:rsidR="000613BC" w:rsidRDefault="000613BC">
          <w:pPr>
            <w:pStyle w:val="34"/>
            <w:rPr>
              <w:rFonts w:asciiTheme="minorHAnsi" w:eastAsiaTheme="minorEastAsia" w:hAnsiTheme="minorHAnsi" w:cstheme="minorBidi"/>
              <w:noProof/>
              <w:color w:val="auto"/>
              <w:kern w:val="0"/>
              <w:lang w:eastAsia="ru-RU"/>
            </w:rPr>
          </w:pPr>
          <w:hyperlink w:anchor="_Toc158454459" w:history="1">
            <w:r w:rsidRPr="00AE7B76">
              <w:rPr>
                <w:rStyle w:val="a4"/>
                <w:noProof/>
              </w:rPr>
              <w:t>2.2.10. Рабочая программа по учебному предмету "Адаптивная физическая культура" (V - IX классы) предметной области "Физическая культура" .</w:t>
            </w:r>
            <w:r>
              <w:rPr>
                <w:noProof/>
                <w:webHidden/>
              </w:rPr>
              <w:tab/>
            </w:r>
            <w:r>
              <w:rPr>
                <w:noProof/>
                <w:webHidden/>
              </w:rPr>
              <w:fldChar w:fldCharType="begin"/>
            </w:r>
            <w:r>
              <w:rPr>
                <w:noProof/>
                <w:webHidden/>
              </w:rPr>
              <w:instrText xml:space="preserve"> PAGEREF _Toc158454459 \h </w:instrText>
            </w:r>
            <w:r>
              <w:rPr>
                <w:noProof/>
                <w:webHidden/>
              </w:rPr>
            </w:r>
            <w:r>
              <w:rPr>
                <w:noProof/>
                <w:webHidden/>
              </w:rPr>
              <w:fldChar w:fldCharType="separate"/>
            </w:r>
            <w:r>
              <w:rPr>
                <w:noProof/>
                <w:webHidden/>
              </w:rPr>
              <w:t>137</w:t>
            </w:r>
            <w:r>
              <w:rPr>
                <w:noProof/>
                <w:webHidden/>
              </w:rPr>
              <w:fldChar w:fldCharType="end"/>
            </w:r>
          </w:hyperlink>
        </w:p>
        <w:p w14:paraId="2BB5D66A" w14:textId="2026A4FF" w:rsidR="000613BC" w:rsidRDefault="000613BC">
          <w:pPr>
            <w:pStyle w:val="34"/>
            <w:rPr>
              <w:rFonts w:asciiTheme="minorHAnsi" w:eastAsiaTheme="minorEastAsia" w:hAnsiTheme="minorHAnsi" w:cstheme="minorBidi"/>
              <w:noProof/>
              <w:color w:val="auto"/>
              <w:kern w:val="0"/>
              <w:lang w:eastAsia="ru-RU"/>
            </w:rPr>
          </w:pPr>
          <w:hyperlink w:anchor="_Toc158454460" w:history="1">
            <w:r w:rsidRPr="00AE7B76">
              <w:rPr>
                <w:rStyle w:val="a4"/>
                <w:noProof/>
              </w:rPr>
              <w:t>2.2.11. Рабочая программа по учебному предмету "Профильный труд" (V - IX классы) предметной области "Технология".</w:t>
            </w:r>
            <w:r>
              <w:rPr>
                <w:noProof/>
                <w:webHidden/>
              </w:rPr>
              <w:tab/>
            </w:r>
            <w:r>
              <w:rPr>
                <w:noProof/>
                <w:webHidden/>
              </w:rPr>
              <w:fldChar w:fldCharType="begin"/>
            </w:r>
            <w:r>
              <w:rPr>
                <w:noProof/>
                <w:webHidden/>
              </w:rPr>
              <w:instrText xml:space="preserve"> PAGEREF _Toc158454460 \h </w:instrText>
            </w:r>
            <w:r>
              <w:rPr>
                <w:noProof/>
                <w:webHidden/>
              </w:rPr>
            </w:r>
            <w:r>
              <w:rPr>
                <w:noProof/>
                <w:webHidden/>
              </w:rPr>
              <w:fldChar w:fldCharType="separate"/>
            </w:r>
            <w:r>
              <w:rPr>
                <w:noProof/>
                <w:webHidden/>
              </w:rPr>
              <w:t>143</w:t>
            </w:r>
            <w:r>
              <w:rPr>
                <w:noProof/>
                <w:webHidden/>
              </w:rPr>
              <w:fldChar w:fldCharType="end"/>
            </w:r>
          </w:hyperlink>
        </w:p>
        <w:p w14:paraId="79EF7C4B" w14:textId="1E27836D" w:rsidR="000613BC" w:rsidRDefault="000613BC">
          <w:pPr>
            <w:pStyle w:val="2a"/>
            <w:rPr>
              <w:rFonts w:asciiTheme="minorHAnsi" w:eastAsiaTheme="minorEastAsia" w:hAnsiTheme="minorHAnsi" w:cstheme="minorBidi"/>
              <w:noProof/>
              <w:color w:val="auto"/>
              <w:kern w:val="0"/>
              <w:lang w:eastAsia="ru-RU"/>
            </w:rPr>
          </w:pPr>
          <w:hyperlink w:anchor="_Toc158454461" w:history="1">
            <w:r w:rsidRPr="00AE7B76">
              <w:rPr>
                <w:rStyle w:val="a4"/>
                <w:noProof/>
              </w:rPr>
              <w:t>2.3 Программа духовно-нравственного развития</w:t>
            </w:r>
            <w:r>
              <w:rPr>
                <w:noProof/>
                <w:webHidden/>
              </w:rPr>
              <w:tab/>
            </w:r>
            <w:r>
              <w:rPr>
                <w:noProof/>
                <w:webHidden/>
              </w:rPr>
              <w:fldChar w:fldCharType="begin"/>
            </w:r>
            <w:r>
              <w:rPr>
                <w:noProof/>
                <w:webHidden/>
              </w:rPr>
              <w:instrText xml:space="preserve"> PAGEREF _Toc158454461 \h </w:instrText>
            </w:r>
            <w:r>
              <w:rPr>
                <w:noProof/>
                <w:webHidden/>
              </w:rPr>
            </w:r>
            <w:r>
              <w:rPr>
                <w:noProof/>
                <w:webHidden/>
              </w:rPr>
              <w:fldChar w:fldCharType="separate"/>
            </w:r>
            <w:r>
              <w:rPr>
                <w:noProof/>
                <w:webHidden/>
              </w:rPr>
              <w:t>148</w:t>
            </w:r>
            <w:r>
              <w:rPr>
                <w:noProof/>
                <w:webHidden/>
              </w:rPr>
              <w:fldChar w:fldCharType="end"/>
            </w:r>
          </w:hyperlink>
        </w:p>
        <w:p w14:paraId="738036A3" w14:textId="7F23F8A8" w:rsidR="000613BC" w:rsidRDefault="000613BC">
          <w:pPr>
            <w:pStyle w:val="2a"/>
            <w:rPr>
              <w:rFonts w:asciiTheme="minorHAnsi" w:eastAsiaTheme="minorEastAsia" w:hAnsiTheme="minorHAnsi" w:cstheme="minorBidi"/>
              <w:noProof/>
              <w:color w:val="auto"/>
              <w:kern w:val="0"/>
              <w:lang w:eastAsia="ru-RU"/>
            </w:rPr>
          </w:pPr>
          <w:hyperlink w:anchor="_Toc158454462" w:history="1">
            <w:r w:rsidRPr="00AE7B76">
              <w:rPr>
                <w:rStyle w:val="a4"/>
                <w:noProof/>
              </w:rPr>
              <w:t>2.4. Программа формирования экологической культуры, здорового и безопасного образа жизни</w:t>
            </w:r>
            <w:r>
              <w:rPr>
                <w:noProof/>
                <w:webHidden/>
              </w:rPr>
              <w:tab/>
            </w:r>
            <w:r>
              <w:rPr>
                <w:noProof/>
                <w:webHidden/>
              </w:rPr>
              <w:fldChar w:fldCharType="begin"/>
            </w:r>
            <w:r>
              <w:rPr>
                <w:noProof/>
                <w:webHidden/>
              </w:rPr>
              <w:instrText xml:space="preserve"> PAGEREF _Toc158454462 \h </w:instrText>
            </w:r>
            <w:r>
              <w:rPr>
                <w:noProof/>
                <w:webHidden/>
              </w:rPr>
            </w:r>
            <w:r>
              <w:rPr>
                <w:noProof/>
                <w:webHidden/>
              </w:rPr>
              <w:fldChar w:fldCharType="separate"/>
            </w:r>
            <w:r>
              <w:rPr>
                <w:noProof/>
                <w:webHidden/>
              </w:rPr>
              <w:t>158</w:t>
            </w:r>
            <w:r>
              <w:rPr>
                <w:noProof/>
                <w:webHidden/>
              </w:rPr>
              <w:fldChar w:fldCharType="end"/>
            </w:r>
          </w:hyperlink>
        </w:p>
        <w:p w14:paraId="18BD12EA" w14:textId="30BFB024" w:rsidR="000613BC" w:rsidRDefault="000613BC">
          <w:pPr>
            <w:pStyle w:val="2a"/>
            <w:rPr>
              <w:rFonts w:asciiTheme="minorHAnsi" w:eastAsiaTheme="minorEastAsia" w:hAnsiTheme="minorHAnsi" w:cstheme="minorBidi"/>
              <w:noProof/>
              <w:color w:val="auto"/>
              <w:kern w:val="0"/>
              <w:lang w:eastAsia="ru-RU"/>
            </w:rPr>
          </w:pPr>
          <w:hyperlink w:anchor="_Toc158454463" w:history="1">
            <w:r w:rsidRPr="00AE7B76">
              <w:rPr>
                <w:rStyle w:val="a4"/>
                <w:noProof/>
              </w:rPr>
              <w:t>2.5. Программа коррекционной работы</w:t>
            </w:r>
            <w:r>
              <w:rPr>
                <w:noProof/>
                <w:webHidden/>
              </w:rPr>
              <w:tab/>
            </w:r>
            <w:r>
              <w:rPr>
                <w:noProof/>
                <w:webHidden/>
              </w:rPr>
              <w:fldChar w:fldCharType="begin"/>
            </w:r>
            <w:r>
              <w:rPr>
                <w:noProof/>
                <w:webHidden/>
              </w:rPr>
              <w:instrText xml:space="preserve"> PAGEREF _Toc158454463 \h </w:instrText>
            </w:r>
            <w:r>
              <w:rPr>
                <w:noProof/>
                <w:webHidden/>
              </w:rPr>
            </w:r>
            <w:r>
              <w:rPr>
                <w:noProof/>
                <w:webHidden/>
              </w:rPr>
              <w:fldChar w:fldCharType="separate"/>
            </w:r>
            <w:r>
              <w:rPr>
                <w:noProof/>
                <w:webHidden/>
              </w:rPr>
              <w:t>167</w:t>
            </w:r>
            <w:r>
              <w:rPr>
                <w:noProof/>
                <w:webHidden/>
              </w:rPr>
              <w:fldChar w:fldCharType="end"/>
            </w:r>
          </w:hyperlink>
        </w:p>
        <w:p w14:paraId="288B4CB0" w14:textId="4DB7F7B6" w:rsidR="000613BC" w:rsidRDefault="000613BC">
          <w:pPr>
            <w:pStyle w:val="2a"/>
            <w:rPr>
              <w:rFonts w:asciiTheme="minorHAnsi" w:eastAsiaTheme="minorEastAsia" w:hAnsiTheme="minorHAnsi" w:cstheme="minorBidi"/>
              <w:noProof/>
              <w:color w:val="auto"/>
              <w:kern w:val="0"/>
              <w:lang w:eastAsia="ru-RU"/>
            </w:rPr>
          </w:pPr>
          <w:hyperlink w:anchor="_Toc158454464" w:history="1">
            <w:r w:rsidRPr="00AE7B76">
              <w:rPr>
                <w:rStyle w:val="a4"/>
                <w:noProof/>
              </w:rPr>
              <w:t>2.6. Программа внеурочной деятельности</w:t>
            </w:r>
            <w:r>
              <w:rPr>
                <w:noProof/>
                <w:webHidden/>
              </w:rPr>
              <w:tab/>
            </w:r>
            <w:r>
              <w:rPr>
                <w:noProof/>
                <w:webHidden/>
              </w:rPr>
              <w:fldChar w:fldCharType="begin"/>
            </w:r>
            <w:r>
              <w:rPr>
                <w:noProof/>
                <w:webHidden/>
              </w:rPr>
              <w:instrText xml:space="preserve"> PAGEREF _Toc158454464 \h </w:instrText>
            </w:r>
            <w:r>
              <w:rPr>
                <w:noProof/>
                <w:webHidden/>
              </w:rPr>
            </w:r>
            <w:r>
              <w:rPr>
                <w:noProof/>
                <w:webHidden/>
              </w:rPr>
              <w:fldChar w:fldCharType="separate"/>
            </w:r>
            <w:r>
              <w:rPr>
                <w:noProof/>
                <w:webHidden/>
              </w:rPr>
              <w:t>174</w:t>
            </w:r>
            <w:r>
              <w:rPr>
                <w:noProof/>
                <w:webHidden/>
              </w:rPr>
              <w:fldChar w:fldCharType="end"/>
            </w:r>
          </w:hyperlink>
        </w:p>
        <w:p w14:paraId="0309BFD4" w14:textId="3C725249" w:rsidR="000613BC" w:rsidRDefault="000613BC">
          <w:pPr>
            <w:pStyle w:val="1f1"/>
            <w:rPr>
              <w:rFonts w:asciiTheme="minorHAnsi" w:eastAsiaTheme="minorEastAsia" w:hAnsiTheme="minorHAnsi" w:cstheme="minorBidi"/>
              <w:b w:val="0"/>
              <w:noProof/>
              <w:color w:val="auto"/>
              <w:kern w:val="0"/>
              <w:sz w:val="22"/>
              <w:szCs w:val="22"/>
              <w:lang w:eastAsia="ru-RU"/>
            </w:rPr>
          </w:pPr>
          <w:hyperlink w:anchor="_Toc158454465" w:history="1">
            <w:r w:rsidRPr="00AE7B76">
              <w:rPr>
                <w:rStyle w:val="a4"/>
                <w:noProof/>
              </w:rPr>
              <w:t>3. Организационный раздел</w:t>
            </w:r>
            <w:r>
              <w:rPr>
                <w:noProof/>
                <w:webHidden/>
              </w:rPr>
              <w:tab/>
            </w:r>
            <w:r>
              <w:rPr>
                <w:noProof/>
                <w:webHidden/>
              </w:rPr>
              <w:fldChar w:fldCharType="begin"/>
            </w:r>
            <w:r>
              <w:rPr>
                <w:noProof/>
                <w:webHidden/>
              </w:rPr>
              <w:instrText xml:space="preserve"> PAGEREF _Toc158454465 \h </w:instrText>
            </w:r>
            <w:r>
              <w:rPr>
                <w:noProof/>
                <w:webHidden/>
              </w:rPr>
            </w:r>
            <w:r>
              <w:rPr>
                <w:noProof/>
                <w:webHidden/>
              </w:rPr>
              <w:fldChar w:fldCharType="separate"/>
            </w:r>
            <w:r>
              <w:rPr>
                <w:noProof/>
                <w:webHidden/>
              </w:rPr>
              <w:t>186</w:t>
            </w:r>
            <w:r>
              <w:rPr>
                <w:noProof/>
                <w:webHidden/>
              </w:rPr>
              <w:fldChar w:fldCharType="end"/>
            </w:r>
          </w:hyperlink>
        </w:p>
        <w:p w14:paraId="2810CADC" w14:textId="0CE65738" w:rsidR="000613BC" w:rsidRDefault="000613BC">
          <w:pPr>
            <w:pStyle w:val="2a"/>
            <w:rPr>
              <w:rFonts w:asciiTheme="minorHAnsi" w:eastAsiaTheme="minorEastAsia" w:hAnsiTheme="minorHAnsi" w:cstheme="minorBidi"/>
              <w:noProof/>
              <w:color w:val="auto"/>
              <w:kern w:val="0"/>
              <w:lang w:eastAsia="ru-RU"/>
            </w:rPr>
          </w:pPr>
          <w:hyperlink w:anchor="_Toc158454466" w:history="1">
            <w:r w:rsidRPr="00AE7B76">
              <w:rPr>
                <w:rStyle w:val="a4"/>
                <w:noProof/>
              </w:rPr>
              <w:t>3.1. Учебный план</w:t>
            </w:r>
            <w:r>
              <w:rPr>
                <w:noProof/>
                <w:webHidden/>
              </w:rPr>
              <w:tab/>
            </w:r>
            <w:r>
              <w:rPr>
                <w:noProof/>
                <w:webHidden/>
              </w:rPr>
              <w:fldChar w:fldCharType="begin"/>
            </w:r>
            <w:r>
              <w:rPr>
                <w:noProof/>
                <w:webHidden/>
              </w:rPr>
              <w:instrText xml:space="preserve"> PAGEREF _Toc158454466 \h </w:instrText>
            </w:r>
            <w:r>
              <w:rPr>
                <w:noProof/>
                <w:webHidden/>
              </w:rPr>
            </w:r>
            <w:r>
              <w:rPr>
                <w:noProof/>
                <w:webHidden/>
              </w:rPr>
              <w:fldChar w:fldCharType="separate"/>
            </w:r>
            <w:r>
              <w:rPr>
                <w:noProof/>
                <w:webHidden/>
              </w:rPr>
              <w:t>186</w:t>
            </w:r>
            <w:r>
              <w:rPr>
                <w:noProof/>
                <w:webHidden/>
              </w:rPr>
              <w:fldChar w:fldCharType="end"/>
            </w:r>
          </w:hyperlink>
        </w:p>
        <w:p w14:paraId="27431F29" w14:textId="6597EA80" w:rsidR="000613BC" w:rsidRDefault="000613BC">
          <w:pPr>
            <w:pStyle w:val="2a"/>
            <w:rPr>
              <w:rFonts w:asciiTheme="minorHAnsi" w:eastAsiaTheme="minorEastAsia" w:hAnsiTheme="minorHAnsi" w:cstheme="minorBidi"/>
              <w:noProof/>
              <w:color w:val="auto"/>
              <w:kern w:val="0"/>
              <w:lang w:eastAsia="ru-RU"/>
            </w:rPr>
          </w:pPr>
          <w:hyperlink w:anchor="_Toc158454467" w:history="1">
            <w:r w:rsidRPr="00AE7B76">
              <w:rPr>
                <w:rStyle w:val="a4"/>
                <w:i/>
                <w:noProof/>
              </w:rPr>
              <w:t xml:space="preserve">3.2. </w:t>
            </w:r>
            <w:r w:rsidRPr="00AE7B76">
              <w:rPr>
                <w:rStyle w:val="a4"/>
                <w:noProof/>
              </w:rPr>
              <w:t>Условия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w:t>
            </w:r>
            <w:r>
              <w:rPr>
                <w:noProof/>
                <w:webHidden/>
              </w:rPr>
              <w:tab/>
            </w:r>
            <w:r>
              <w:rPr>
                <w:noProof/>
                <w:webHidden/>
              </w:rPr>
              <w:fldChar w:fldCharType="begin"/>
            </w:r>
            <w:r>
              <w:rPr>
                <w:noProof/>
                <w:webHidden/>
              </w:rPr>
              <w:instrText xml:space="preserve"> PAGEREF _Toc158454467 \h </w:instrText>
            </w:r>
            <w:r>
              <w:rPr>
                <w:noProof/>
                <w:webHidden/>
              </w:rPr>
            </w:r>
            <w:r>
              <w:rPr>
                <w:noProof/>
                <w:webHidden/>
              </w:rPr>
              <w:fldChar w:fldCharType="separate"/>
            </w:r>
            <w:r>
              <w:rPr>
                <w:noProof/>
                <w:webHidden/>
              </w:rPr>
              <w:t>190</w:t>
            </w:r>
            <w:r>
              <w:rPr>
                <w:noProof/>
                <w:webHidden/>
              </w:rPr>
              <w:fldChar w:fldCharType="end"/>
            </w:r>
          </w:hyperlink>
        </w:p>
        <w:p w14:paraId="7C63FB5A" w14:textId="550F2C14" w:rsidR="0018499D" w:rsidRDefault="0018499D">
          <w:r>
            <w:rPr>
              <w:b/>
              <w:bCs/>
            </w:rPr>
            <w:fldChar w:fldCharType="end"/>
          </w:r>
        </w:p>
      </w:sdtContent>
    </w:sdt>
    <w:p w14:paraId="39BCD4BB" w14:textId="78C7AB5B" w:rsidR="0018499D" w:rsidRPr="009534C5" w:rsidRDefault="0018499D" w:rsidP="0018499D">
      <w:pPr>
        <w:pStyle w:val="affff0"/>
        <w:jc w:val="center"/>
        <w:rPr>
          <w:rStyle w:val="affff1"/>
          <w:color w:val="403152" w:themeColor="accent4" w:themeShade="80"/>
        </w:rPr>
      </w:pPr>
      <w:r w:rsidRPr="009534C5">
        <w:rPr>
          <w:rStyle w:val="affff1"/>
          <w:color w:val="403152" w:themeColor="accent4" w:themeShade="80"/>
        </w:rPr>
        <w:t>Адаптированная основная общеобразовательная программа основного общего образования обучающихся с легкой умственной отсталостью (интеллектуальными нарушениями) (вариант 1)</w:t>
      </w:r>
    </w:p>
    <w:p w14:paraId="6F1A3744" w14:textId="237F1BA0" w:rsidR="005B5BE4" w:rsidRDefault="005B5BE4" w:rsidP="004A0E17">
      <w:pPr>
        <w:pStyle w:val="1"/>
        <w:jc w:val="center"/>
      </w:pPr>
      <w:bookmarkStart w:id="0" w:name="_Toc158454443"/>
      <w:r>
        <w:t>1. Целевой раздел</w:t>
      </w:r>
      <w:bookmarkEnd w:id="0"/>
    </w:p>
    <w:p w14:paraId="5BC72BE7" w14:textId="45194385" w:rsidR="005B5BE4" w:rsidRPr="004A0E17" w:rsidRDefault="005B5BE4" w:rsidP="004A0E17">
      <w:pPr>
        <w:pStyle w:val="2"/>
        <w:jc w:val="center"/>
        <w:rPr>
          <w:color w:val="403152" w:themeColor="accent4" w:themeShade="80"/>
        </w:rPr>
      </w:pPr>
      <w:bookmarkStart w:id="1" w:name="_Toc158454444"/>
      <w:r w:rsidRPr="004A0E17">
        <w:rPr>
          <w:color w:val="403152" w:themeColor="accent4" w:themeShade="80"/>
        </w:rPr>
        <w:t>1.1. Пояснительная записка</w:t>
      </w:r>
      <w:bookmarkEnd w:id="1"/>
    </w:p>
    <w:p w14:paraId="3ABB2DE7" w14:textId="47121BD5" w:rsidR="00A0625B" w:rsidRDefault="00A0625B" w:rsidP="00A0625B">
      <w:pPr>
        <w:suppressAutoHyphens w:val="0"/>
        <w:spacing w:after="0" w:line="360" w:lineRule="auto"/>
        <w:ind w:firstLine="425"/>
        <w:jc w:val="both"/>
        <w:rPr>
          <w:rFonts w:ascii="Times New Roman" w:hAnsi="Times New Roman" w:cs="Times New Roman"/>
          <w:sz w:val="28"/>
          <w:szCs w:val="28"/>
        </w:rPr>
      </w:pPr>
      <w:r w:rsidRPr="00A34112">
        <w:rPr>
          <w:rFonts w:ascii="Times New Roman" w:hAnsi="Times New Roman" w:cs="Times New Roman"/>
          <w:sz w:val="28"/>
          <w:szCs w:val="28"/>
        </w:rPr>
        <w:t xml:space="preserve">Адаптированная основная общеобразовательная программа </w:t>
      </w:r>
      <w:r>
        <w:rPr>
          <w:rFonts w:ascii="Times New Roman" w:hAnsi="Times New Roman" w:cs="Times New Roman"/>
          <w:sz w:val="28"/>
          <w:szCs w:val="28"/>
        </w:rPr>
        <w:t>МБОУ «Сакмарская СОШ им. Героя РФ С. Панова»</w:t>
      </w:r>
      <w:r w:rsidRPr="00A34112">
        <w:rPr>
          <w:rFonts w:ascii="Times New Roman" w:hAnsi="Times New Roman" w:cs="Times New Roman"/>
          <w:sz w:val="28"/>
          <w:szCs w:val="28"/>
        </w:rPr>
        <w:t xml:space="preserve"> (вариант 1) разработана для обучающихся с умственной отсталостью</w:t>
      </w:r>
      <w:r>
        <w:rPr>
          <w:rFonts w:ascii="Times New Roman" w:hAnsi="Times New Roman" w:cs="Times New Roman"/>
          <w:sz w:val="28"/>
          <w:szCs w:val="28"/>
        </w:rPr>
        <w:t xml:space="preserve"> </w:t>
      </w:r>
      <w:r w:rsidRPr="00A34112">
        <w:rPr>
          <w:rFonts w:ascii="Times New Roman" w:hAnsi="Times New Roman" w:cs="Times New Roman"/>
          <w:sz w:val="28"/>
          <w:szCs w:val="28"/>
        </w:rPr>
        <w:t xml:space="preserve">(интеллектуальными нарушениями), правоотношения с которыми </w:t>
      </w:r>
      <w:r w:rsidRPr="004E0924">
        <w:rPr>
          <w:rFonts w:ascii="Times New Roman" w:hAnsi="Times New Roman" w:cs="Times New Roman"/>
          <w:sz w:val="28"/>
          <w:szCs w:val="28"/>
        </w:rPr>
        <w:t>возникли с 1 сентября 202</w:t>
      </w:r>
      <w:r w:rsidR="00EF2D1B">
        <w:rPr>
          <w:rFonts w:ascii="Times New Roman" w:hAnsi="Times New Roman" w:cs="Times New Roman"/>
          <w:sz w:val="28"/>
          <w:szCs w:val="28"/>
        </w:rPr>
        <w:t>3</w:t>
      </w:r>
      <w:r w:rsidRPr="004E0924">
        <w:rPr>
          <w:rFonts w:ascii="Times New Roman" w:hAnsi="Times New Roman" w:cs="Times New Roman"/>
          <w:sz w:val="28"/>
          <w:szCs w:val="28"/>
        </w:rPr>
        <w:t xml:space="preserve"> года.</w:t>
      </w:r>
    </w:p>
    <w:p w14:paraId="39DCC106" w14:textId="77777777"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реализации </w:t>
      </w:r>
      <w:r w:rsidR="00B2759E">
        <w:rPr>
          <w:rFonts w:ascii="Times New Roman" w:hAnsi="Times New Roman" w:cs="Times New Roman"/>
          <w:sz w:val="28"/>
          <w:szCs w:val="28"/>
        </w:rPr>
        <w:t>АООП (вариант 1)</w:t>
      </w:r>
      <w:r w:rsidR="00A0625B">
        <w:rPr>
          <w:rFonts w:ascii="Times New Roman" w:hAnsi="Times New Roman" w:cs="Times New Roman"/>
          <w:sz w:val="28"/>
          <w:szCs w:val="28"/>
        </w:rPr>
        <w:t xml:space="preserve"> </w:t>
      </w:r>
      <w:r>
        <w:rPr>
          <w:rStyle w:val="a7"/>
          <w:rFonts w:cs="Times New Roman"/>
          <w:caps w:val="0"/>
        </w:rPr>
        <w:t xml:space="preserve">—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14:paraId="64E5E64F" w14:textId="77777777" w:rsidR="005B5BE4" w:rsidRPr="004B0EDE" w:rsidRDefault="005B5BE4">
      <w:pPr>
        <w:pStyle w:val="af4"/>
        <w:spacing w:after="0" w:line="360" w:lineRule="auto"/>
        <w:ind w:firstLine="709"/>
        <w:jc w:val="both"/>
        <w:rPr>
          <w:rFonts w:ascii="Times New Roman" w:hAnsi="Times New Roman"/>
          <w:b/>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w:t>
      </w:r>
      <w:r w:rsidR="00B2759E">
        <w:rPr>
          <w:rStyle w:val="a7"/>
          <w:caps w:val="0"/>
        </w:rPr>
        <w:t>АООП (вариант 1)</w:t>
      </w:r>
      <w:r>
        <w:rPr>
          <w:rStyle w:val="a7"/>
          <w:caps w:val="0"/>
        </w:rPr>
        <w:t xml:space="preserve"> </w:t>
      </w:r>
      <w:r>
        <w:rPr>
          <w:rFonts w:ascii="Times New Roman" w:hAnsi="Times New Roman"/>
          <w:sz w:val="28"/>
          <w:szCs w:val="28"/>
        </w:rPr>
        <w:t xml:space="preserve">предусматривает решение следующих основных </w:t>
      </w:r>
      <w:r w:rsidRPr="004B0EDE">
        <w:rPr>
          <w:rFonts w:ascii="Times New Roman" w:hAnsi="Times New Roman"/>
          <w:b/>
          <w:sz w:val="28"/>
          <w:szCs w:val="28"/>
        </w:rPr>
        <w:t>задач:</w:t>
      </w:r>
    </w:p>
    <w:p w14:paraId="62C14A73"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14:paraId="2C52113E" w14:textId="77777777"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14:paraId="636C4DD7" w14:textId="77777777" w:rsidR="005B5BE4" w:rsidRDefault="005B5BE4">
      <w:pPr>
        <w:pStyle w:val="aff4"/>
        <w:ind w:firstLine="709"/>
      </w:pPr>
      <w:r>
        <w:t>― </w:t>
      </w:r>
      <w:r>
        <w:rPr>
          <w:caps w:val="0"/>
        </w:rPr>
        <w:t xml:space="preserve">достижение планируемых результатов освоения </w:t>
      </w:r>
      <w:r w:rsidR="00B2759E">
        <w:rPr>
          <w:caps w:val="0"/>
        </w:rPr>
        <w:t>АООП (вариант 1)</w:t>
      </w:r>
      <w:r>
        <w:rPr>
          <w:caps w:val="0"/>
        </w:rPr>
        <w:t xml:space="preserve">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14:paraId="4CF31489" w14:textId="77777777" w:rsidR="005B5BE4" w:rsidRDefault="005B5BE4">
      <w:pPr>
        <w:pStyle w:val="aff4"/>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2467A709" w14:textId="77777777"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14:paraId="377FC0E3" w14:textId="77777777"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14:paraId="3B179C48" w14:textId="77777777" w:rsidR="00A0625B" w:rsidRPr="00A34112" w:rsidRDefault="00A0625B" w:rsidP="00A0625B">
      <w:pPr>
        <w:suppressAutoHyphens w:val="0"/>
        <w:spacing w:after="0" w:line="360" w:lineRule="auto"/>
        <w:ind w:firstLine="425"/>
        <w:jc w:val="both"/>
        <w:rPr>
          <w:rFonts w:ascii="Times New Roman" w:hAnsi="Times New Roman" w:cs="Times New Roman"/>
          <w:sz w:val="28"/>
          <w:szCs w:val="28"/>
        </w:rPr>
      </w:pPr>
      <w:r w:rsidRPr="00A34112">
        <w:rPr>
          <w:rFonts w:ascii="Times New Roman" w:hAnsi="Times New Roman" w:cs="Times New Roman"/>
          <w:sz w:val="28"/>
          <w:szCs w:val="28"/>
        </w:rPr>
        <w:t>Адаптированная основная общеобразовательная программа образования</w:t>
      </w:r>
    </w:p>
    <w:p w14:paraId="13D34B81" w14:textId="77777777" w:rsidR="00A0625B" w:rsidRPr="00A34112" w:rsidRDefault="00A0625B" w:rsidP="00A0625B">
      <w:pPr>
        <w:suppressAutoHyphens w:val="0"/>
        <w:spacing w:after="0" w:line="360" w:lineRule="auto"/>
        <w:ind w:firstLine="425"/>
        <w:jc w:val="both"/>
        <w:rPr>
          <w:rFonts w:ascii="Times New Roman" w:hAnsi="Times New Roman" w:cs="Times New Roman"/>
          <w:sz w:val="28"/>
          <w:szCs w:val="28"/>
        </w:rPr>
      </w:pPr>
      <w:r w:rsidRPr="00A34112">
        <w:rPr>
          <w:rFonts w:ascii="Times New Roman" w:hAnsi="Times New Roman" w:cs="Times New Roman"/>
          <w:sz w:val="28"/>
          <w:szCs w:val="28"/>
        </w:rPr>
        <w:t>обучающихся с умственной отсталостью (интеллектуальными нарушениями) - (далее</w:t>
      </w:r>
      <w:r>
        <w:rPr>
          <w:rFonts w:ascii="Times New Roman" w:hAnsi="Times New Roman" w:cs="Times New Roman"/>
          <w:sz w:val="28"/>
          <w:szCs w:val="28"/>
        </w:rPr>
        <w:t xml:space="preserve"> АООП (вариант 1)</w:t>
      </w:r>
      <w:r w:rsidRPr="00A34112">
        <w:rPr>
          <w:rFonts w:ascii="Times New Roman" w:hAnsi="Times New Roman" w:cs="Times New Roman"/>
          <w:sz w:val="28"/>
          <w:szCs w:val="28"/>
        </w:rPr>
        <w:t>) - это общеобразовательная программа, адаптированная для этой категории</w:t>
      </w:r>
      <w:r>
        <w:rPr>
          <w:rFonts w:ascii="Times New Roman" w:hAnsi="Times New Roman" w:cs="Times New Roman"/>
          <w:sz w:val="28"/>
          <w:szCs w:val="28"/>
        </w:rPr>
        <w:t xml:space="preserve"> </w:t>
      </w:r>
      <w:r w:rsidRPr="00A34112">
        <w:rPr>
          <w:rFonts w:ascii="Times New Roman" w:hAnsi="Times New Roman" w:cs="Times New Roman"/>
          <w:sz w:val="28"/>
          <w:szCs w:val="28"/>
        </w:rPr>
        <w:t>обучающихся с учетом особенностей их психофизического развития, индивидуальных</w:t>
      </w:r>
      <w:r>
        <w:rPr>
          <w:rFonts w:ascii="Times New Roman" w:hAnsi="Times New Roman" w:cs="Times New Roman"/>
          <w:sz w:val="28"/>
          <w:szCs w:val="28"/>
        </w:rPr>
        <w:t xml:space="preserve"> </w:t>
      </w:r>
      <w:r w:rsidRPr="00A34112">
        <w:rPr>
          <w:rFonts w:ascii="Times New Roman" w:hAnsi="Times New Roman" w:cs="Times New Roman"/>
          <w:sz w:val="28"/>
          <w:szCs w:val="28"/>
        </w:rPr>
        <w:t>возможностей, и обеспечивающая коррекцию нарушений развития и социальную адаптацию.</w:t>
      </w:r>
    </w:p>
    <w:p w14:paraId="2C044312" w14:textId="77777777" w:rsidR="00A0625B" w:rsidRPr="00A34112" w:rsidRDefault="00A0625B" w:rsidP="00A0625B">
      <w:pPr>
        <w:suppressAutoHyphens w:val="0"/>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АООП (вариант 1)</w:t>
      </w:r>
      <w:r w:rsidRPr="00A34112">
        <w:rPr>
          <w:rFonts w:ascii="Times New Roman" w:hAnsi="Times New Roman" w:cs="Times New Roman"/>
          <w:sz w:val="28"/>
          <w:szCs w:val="28"/>
        </w:rPr>
        <w:t xml:space="preserve"> разработан</w:t>
      </w:r>
      <w:r>
        <w:rPr>
          <w:rFonts w:ascii="Times New Roman" w:hAnsi="Times New Roman" w:cs="Times New Roman"/>
          <w:sz w:val="28"/>
          <w:szCs w:val="28"/>
        </w:rPr>
        <w:t>а</w:t>
      </w:r>
      <w:r w:rsidRPr="00A34112">
        <w:rPr>
          <w:rFonts w:ascii="Times New Roman" w:hAnsi="Times New Roman" w:cs="Times New Roman"/>
          <w:sz w:val="28"/>
          <w:szCs w:val="28"/>
        </w:rPr>
        <w:t xml:space="preserve"> в соответствии с требованиями федерального</w:t>
      </w:r>
      <w:r>
        <w:rPr>
          <w:rFonts w:ascii="Times New Roman" w:hAnsi="Times New Roman" w:cs="Times New Roman"/>
          <w:sz w:val="28"/>
          <w:szCs w:val="28"/>
        </w:rPr>
        <w:t xml:space="preserve"> </w:t>
      </w:r>
      <w:r w:rsidRPr="00A34112">
        <w:rPr>
          <w:rFonts w:ascii="Times New Roman" w:hAnsi="Times New Roman" w:cs="Times New Roman"/>
          <w:sz w:val="28"/>
          <w:szCs w:val="28"/>
        </w:rPr>
        <w:t>государственного образовательного стандарта (далее Стандарт) образования обучающихся с</w:t>
      </w:r>
      <w:r>
        <w:rPr>
          <w:rFonts w:ascii="Times New Roman" w:hAnsi="Times New Roman" w:cs="Times New Roman"/>
          <w:sz w:val="28"/>
          <w:szCs w:val="28"/>
        </w:rPr>
        <w:t xml:space="preserve"> </w:t>
      </w:r>
      <w:r w:rsidRPr="00A34112">
        <w:rPr>
          <w:rFonts w:ascii="Times New Roman" w:hAnsi="Times New Roman" w:cs="Times New Roman"/>
          <w:sz w:val="28"/>
          <w:szCs w:val="28"/>
        </w:rPr>
        <w:t>умственной отсталостью (интеллектуальными нарушениями), предъявляемыми к структуре,</w:t>
      </w:r>
      <w:r>
        <w:rPr>
          <w:rFonts w:ascii="Times New Roman" w:hAnsi="Times New Roman" w:cs="Times New Roman"/>
          <w:sz w:val="28"/>
          <w:szCs w:val="28"/>
        </w:rPr>
        <w:t xml:space="preserve"> </w:t>
      </w:r>
      <w:r w:rsidRPr="00A34112">
        <w:rPr>
          <w:rFonts w:ascii="Times New Roman" w:hAnsi="Times New Roman" w:cs="Times New Roman"/>
          <w:sz w:val="28"/>
          <w:szCs w:val="28"/>
        </w:rPr>
        <w:t>условиям реализации и планируемым результатам освоения адаптированной основной</w:t>
      </w:r>
      <w:r>
        <w:rPr>
          <w:rFonts w:ascii="Times New Roman" w:hAnsi="Times New Roman" w:cs="Times New Roman"/>
          <w:sz w:val="28"/>
          <w:szCs w:val="28"/>
        </w:rPr>
        <w:t xml:space="preserve"> </w:t>
      </w:r>
      <w:r w:rsidRPr="00A34112">
        <w:rPr>
          <w:rFonts w:ascii="Times New Roman" w:hAnsi="Times New Roman" w:cs="Times New Roman"/>
          <w:sz w:val="28"/>
          <w:szCs w:val="28"/>
        </w:rPr>
        <w:t>общеобразовательной программы образования обучающихся с умственной отсталостью</w:t>
      </w:r>
      <w:r>
        <w:rPr>
          <w:rFonts w:ascii="Times New Roman" w:hAnsi="Times New Roman" w:cs="Times New Roman"/>
          <w:sz w:val="28"/>
          <w:szCs w:val="28"/>
        </w:rPr>
        <w:t xml:space="preserve"> </w:t>
      </w:r>
      <w:r w:rsidRPr="00A34112">
        <w:rPr>
          <w:rFonts w:ascii="Times New Roman" w:hAnsi="Times New Roman" w:cs="Times New Roman"/>
          <w:sz w:val="28"/>
          <w:szCs w:val="28"/>
        </w:rPr>
        <w:t>(интеллектуальными нарушениями).</w:t>
      </w:r>
    </w:p>
    <w:p w14:paraId="3A8DCDA6" w14:textId="77777777" w:rsidR="005B5BE4" w:rsidRDefault="00B2759E">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(вариант 1)</w:t>
      </w:r>
      <w:r w:rsidR="005B5BE4">
        <w:rPr>
          <w:rFonts w:ascii="Times New Roman" w:hAnsi="Times New Roman" w:cs="Times New Roman"/>
          <w:sz w:val="28"/>
          <w:szCs w:val="28"/>
        </w:rPr>
        <w:t xml:space="preserve">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14:paraId="6D17376A" w14:textId="77777777" w:rsidR="005B5BE4" w:rsidRDefault="00A06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МБОУ «Сакмарская СОШ им. Героя РФ С. Панова» </w:t>
      </w:r>
      <w:r w:rsidR="005B5BE4" w:rsidRPr="00A0625B">
        <w:rPr>
          <w:rFonts w:ascii="Times New Roman" w:hAnsi="Times New Roman" w:cs="Times New Roman"/>
          <w:sz w:val="28"/>
          <w:szCs w:val="28"/>
        </w:rPr>
        <w:t>обеспеч</w:t>
      </w:r>
      <w:r w:rsidRPr="00A0625B">
        <w:rPr>
          <w:rFonts w:ascii="Times New Roman" w:hAnsi="Times New Roman" w:cs="Times New Roman"/>
          <w:sz w:val="28"/>
          <w:szCs w:val="28"/>
        </w:rPr>
        <w:t>ены</w:t>
      </w:r>
      <w:r w:rsidR="005B5BE4">
        <w:rPr>
          <w:rFonts w:ascii="Times New Roman" w:hAnsi="Times New Roman" w:cs="Times New Roman"/>
          <w:sz w:val="28"/>
          <w:szCs w:val="28"/>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14:paraId="2EB5BCBE" w14:textId="77777777" w:rsidR="005B5BE4" w:rsidRPr="00A0625B" w:rsidRDefault="00B2759E">
      <w:pPr>
        <w:spacing w:after="0" w:line="360" w:lineRule="auto"/>
        <w:ind w:firstLine="709"/>
        <w:jc w:val="both"/>
        <w:rPr>
          <w:rFonts w:ascii="Times New Roman" w:hAnsi="Times New Roman" w:cs="Times New Roman"/>
          <w:sz w:val="28"/>
          <w:szCs w:val="28"/>
        </w:rPr>
      </w:pPr>
      <w:r w:rsidRPr="00A0625B">
        <w:rPr>
          <w:rFonts w:ascii="Times New Roman" w:hAnsi="Times New Roman" w:cs="Times New Roman"/>
          <w:sz w:val="28"/>
          <w:szCs w:val="28"/>
        </w:rPr>
        <w:t>АООП (вариант 1)</w:t>
      </w:r>
      <w:r w:rsidR="005B5BE4" w:rsidRPr="00A0625B">
        <w:rPr>
          <w:rFonts w:ascii="Times New Roman" w:hAnsi="Times New Roman" w:cs="Times New Roman"/>
          <w:sz w:val="28"/>
          <w:szCs w:val="28"/>
        </w:rPr>
        <w:t xml:space="preserve"> включает обязательную часть и часть, формируемую участниками образовательного процесса.</w:t>
      </w:r>
    </w:p>
    <w:p w14:paraId="0D1699C5" w14:textId="77777777" w:rsidR="00BF7FF6" w:rsidRDefault="005B5BE4">
      <w:pPr>
        <w:spacing w:after="0" w:line="360" w:lineRule="auto"/>
        <w:ind w:firstLine="709"/>
        <w:jc w:val="both"/>
        <w:rPr>
          <w:rFonts w:ascii="Times New Roman" w:hAnsi="Times New Roman" w:cs="Times New Roman"/>
          <w:color w:val="FF0000"/>
          <w:sz w:val="28"/>
          <w:szCs w:val="28"/>
        </w:rPr>
      </w:pPr>
      <w:r w:rsidRPr="00A0625B">
        <w:rPr>
          <w:rFonts w:ascii="Times New Roman" w:hAnsi="Times New Roman" w:cs="Times New Roman"/>
          <w:sz w:val="28"/>
          <w:szCs w:val="28"/>
        </w:rPr>
        <w:t xml:space="preserve">Обязательная часть </w:t>
      </w:r>
      <w:r w:rsidR="00B2759E" w:rsidRPr="00A0625B">
        <w:rPr>
          <w:rFonts w:ascii="Times New Roman" w:hAnsi="Times New Roman" w:cs="Times New Roman"/>
          <w:sz w:val="28"/>
          <w:szCs w:val="28"/>
        </w:rPr>
        <w:t>АООП (вариант 1)</w:t>
      </w:r>
      <w:r w:rsidRPr="00A0625B">
        <w:rPr>
          <w:rFonts w:ascii="Times New Roman" w:hAnsi="Times New Roman" w:cs="Times New Roman"/>
          <w:sz w:val="28"/>
          <w:szCs w:val="28"/>
        </w:rPr>
        <w:t xml:space="preserve"> для обучающихся с легкой умственной от</w:t>
      </w:r>
      <w:r w:rsidRPr="00A0625B">
        <w:rPr>
          <w:rFonts w:ascii="Times New Roman" w:hAnsi="Times New Roman" w:cs="Times New Roman"/>
          <w:sz w:val="28"/>
          <w:szCs w:val="28"/>
        </w:rPr>
        <w:softHyphen/>
        <w:t xml:space="preserve">сталостью (интеллектуальными нарушениями) составляет не менее 70%, а часть, формируемая участниками образовательных отношений, не более 30% от общего объема </w:t>
      </w:r>
      <w:r w:rsidR="00B2759E" w:rsidRPr="00A0625B">
        <w:rPr>
          <w:rFonts w:ascii="Times New Roman" w:hAnsi="Times New Roman" w:cs="Times New Roman"/>
          <w:sz w:val="28"/>
          <w:szCs w:val="28"/>
        </w:rPr>
        <w:t>АООП (вариант 1)</w:t>
      </w:r>
      <w:r w:rsidRPr="00A0625B">
        <w:rPr>
          <w:rFonts w:ascii="Times New Roman" w:hAnsi="Times New Roman" w:cs="Times New Roman"/>
          <w:sz w:val="28"/>
          <w:szCs w:val="28"/>
        </w:rPr>
        <w:t>.</w:t>
      </w:r>
      <w:r w:rsidR="004B0EDE">
        <w:rPr>
          <w:rFonts w:ascii="Times New Roman" w:hAnsi="Times New Roman" w:cs="Times New Roman"/>
          <w:sz w:val="28"/>
          <w:szCs w:val="28"/>
        </w:rPr>
        <w:t xml:space="preserve"> </w:t>
      </w:r>
    </w:p>
    <w:p w14:paraId="3715DEC1" w14:textId="70B9A88F"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 реализации </w:t>
      </w:r>
      <w:r w:rsidR="00B2759E">
        <w:rPr>
          <w:rFonts w:ascii="Times New Roman" w:hAnsi="Times New Roman" w:cs="Times New Roman"/>
          <w:sz w:val="28"/>
          <w:szCs w:val="28"/>
        </w:rPr>
        <w:t>АООП (вариант 1)</w:t>
      </w:r>
      <w:r>
        <w:rPr>
          <w:rFonts w:ascii="Times New Roman" w:hAnsi="Times New Roman" w:cs="Times New Roman"/>
          <w:sz w:val="28"/>
          <w:szCs w:val="28"/>
        </w:rPr>
        <w:t xml:space="preserve"> для обучающихся </w:t>
      </w:r>
      <w:r>
        <w:rPr>
          <w:rFonts w:ascii="Times New Roman" w:hAnsi="Times New Roman" w:cs="Times New Roman"/>
          <w:color w:val="auto"/>
          <w:sz w:val="28"/>
          <w:szCs w:val="28"/>
        </w:rPr>
        <w:t xml:space="preserve">с умственной отсталостью (интеллектуальными нарушениями) </w:t>
      </w:r>
      <w:r w:rsidRPr="00A0625B">
        <w:rPr>
          <w:rFonts w:ascii="Times New Roman" w:hAnsi="Times New Roman" w:cs="Times New Roman"/>
          <w:color w:val="auto"/>
          <w:sz w:val="28"/>
          <w:szCs w:val="28"/>
        </w:rPr>
        <w:t xml:space="preserve">составляет </w:t>
      </w:r>
      <w:r w:rsidR="00BF7FF6" w:rsidRPr="00A0625B">
        <w:rPr>
          <w:rFonts w:ascii="Times New Roman" w:hAnsi="Times New Roman" w:cs="Times New Roman"/>
          <w:color w:val="auto"/>
          <w:sz w:val="28"/>
          <w:szCs w:val="28"/>
        </w:rPr>
        <w:t>5</w:t>
      </w:r>
      <w:r w:rsidRPr="00A0625B">
        <w:rPr>
          <w:rFonts w:ascii="Times New Roman" w:hAnsi="Times New Roman" w:cs="Times New Roman"/>
          <w:color w:val="auto"/>
          <w:sz w:val="28"/>
          <w:szCs w:val="28"/>
        </w:rPr>
        <w:t xml:space="preserve"> лет.</w:t>
      </w:r>
      <w:r w:rsidR="00A0625B">
        <w:rPr>
          <w:rFonts w:ascii="Times New Roman" w:hAnsi="Times New Roman" w:cs="Times New Roman"/>
          <w:color w:val="auto"/>
          <w:sz w:val="28"/>
          <w:szCs w:val="28"/>
        </w:rPr>
        <w:t xml:space="preserve"> </w:t>
      </w:r>
    </w:p>
    <w:p w14:paraId="4B2779D7" w14:textId="77777777" w:rsidR="004A1433" w:rsidRDefault="004A1433">
      <w:pPr>
        <w:spacing w:before="120" w:after="0" w:line="240" w:lineRule="auto"/>
        <w:jc w:val="center"/>
        <w:rPr>
          <w:rFonts w:ascii="Times New Roman" w:hAnsi="Times New Roman" w:cs="Times New Roman"/>
          <w:b/>
          <w:sz w:val="28"/>
          <w:szCs w:val="28"/>
        </w:rPr>
      </w:pPr>
    </w:p>
    <w:p w14:paraId="4479FB08" w14:textId="77777777"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14:paraId="16A03827"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14:paraId="1B96E645" w14:textId="77777777"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14:paraId="070C9E1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14:paraId="0A19949A"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14:paraId="12668CE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 xml:space="preserve">ных связей, </w:t>
      </w:r>
      <w:proofErr w:type="spellStart"/>
      <w:r>
        <w:rPr>
          <w:rFonts w:ascii="Times New Roman" w:hAnsi="Times New Roman" w:cs="Times New Roman"/>
          <w:color w:val="auto"/>
          <w:sz w:val="28"/>
          <w:szCs w:val="28"/>
          <w:shd w:val="clear" w:color="auto" w:fill="FFFFFF"/>
        </w:rPr>
        <w:t>тугоподвижностью</w:t>
      </w:r>
      <w:proofErr w:type="spellEnd"/>
      <w:r>
        <w:rPr>
          <w:rFonts w:ascii="Times New Roman" w:hAnsi="Times New Roman" w:cs="Times New Roman"/>
          <w:color w:val="auto"/>
          <w:sz w:val="28"/>
          <w:szCs w:val="28"/>
          <w:shd w:val="clear" w:color="auto" w:fill="FFFFFF"/>
        </w:rPr>
        <w:t xml:space="preserve">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Pr>
          <w:rFonts w:ascii="Times New Roman" w:hAnsi="Times New Roman" w:cs="Times New Roman"/>
          <w:color w:val="auto"/>
          <w:sz w:val="28"/>
          <w:szCs w:val="28"/>
        </w:rPr>
        <w:t>потребностная</w:t>
      </w:r>
      <w:proofErr w:type="spellEnd"/>
      <w:r>
        <w:rPr>
          <w:rFonts w:ascii="Times New Roman" w:hAnsi="Times New Roman" w:cs="Times New Roman"/>
          <w:color w:val="auto"/>
          <w:sz w:val="28"/>
          <w:szCs w:val="28"/>
        </w:rPr>
        <w:t>,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xml:space="preserve">, нарушении целостности психофизического развития. Все это, в свою очередь, </w:t>
      </w:r>
      <w:proofErr w:type="gramStart"/>
      <w:r>
        <w:rPr>
          <w:rFonts w:ascii="Times New Roman" w:hAnsi="Times New Roman" w:cs="Times New Roman"/>
          <w:color w:val="auto"/>
          <w:sz w:val="28"/>
          <w:szCs w:val="28"/>
        </w:rPr>
        <w:t>затрудняет  включение</w:t>
      </w:r>
      <w:proofErr w:type="gramEnd"/>
      <w:r>
        <w:rPr>
          <w:rFonts w:ascii="Times New Roman" w:hAnsi="Times New Roman" w:cs="Times New Roman"/>
          <w:color w:val="auto"/>
          <w:sz w:val="28"/>
          <w:szCs w:val="28"/>
        </w:rPr>
        <w:t xml:space="preserve">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14:paraId="0338FD53"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14:paraId="3C5B067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 xml:space="preserve">зывается </w:t>
      </w:r>
      <w:proofErr w:type="spellStart"/>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w:t>
      </w:r>
      <w:proofErr w:type="spellEnd"/>
      <w:r>
        <w:rPr>
          <w:rFonts w:ascii="Times New Roman" w:hAnsi="Times New Roman" w:cs="Times New Roman"/>
          <w:color w:val="auto"/>
          <w:sz w:val="28"/>
          <w:szCs w:val="28"/>
          <w:shd w:val="clear" w:color="auto" w:fill="FFFFFF"/>
        </w:rPr>
        <w:t>: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w:t>
      </w:r>
      <w:proofErr w:type="gramStart"/>
      <w:r>
        <w:rPr>
          <w:rFonts w:ascii="Times New Roman" w:hAnsi="Times New Roman" w:cs="Times New Roman"/>
          <w:color w:val="auto"/>
          <w:sz w:val="28"/>
          <w:szCs w:val="28"/>
        </w:rPr>
        <w:t xml:space="preserve">нарушениями) </w:t>
      </w:r>
      <w:r>
        <w:rPr>
          <w:rFonts w:ascii="Times New Roman" w:hAnsi="Times New Roman" w:cs="Times New Roman"/>
          <w:color w:val="auto"/>
          <w:sz w:val="28"/>
          <w:szCs w:val="28"/>
          <w:shd w:val="clear" w:color="auto" w:fill="FFFFFF"/>
        </w:rPr>
        <w:t xml:space="preserve"> в</w:t>
      </w:r>
      <w:proofErr w:type="gramEnd"/>
      <w:r>
        <w:rPr>
          <w:rFonts w:ascii="Times New Roman" w:hAnsi="Times New Roman" w:cs="Times New Roman"/>
          <w:color w:val="auto"/>
          <w:sz w:val="28"/>
          <w:szCs w:val="28"/>
          <w:shd w:val="clear" w:color="auto" w:fill="FFFFFF"/>
        </w:rPr>
        <w:t xml:space="preserve">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14:paraId="0B1498C5"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14:paraId="30358041"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степени </w:t>
      </w:r>
      <w:proofErr w:type="spellStart"/>
      <w:r>
        <w:rPr>
          <w:rFonts w:ascii="Times New Roman" w:hAnsi="Times New Roman" w:cs="Times New Roman"/>
          <w:color w:val="auto"/>
          <w:sz w:val="28"/>
          <w:szCs w:val="28"/>
          <w:shd w:val="clear" w:color="auto" w:fill="FFFFFF"/>
        </w:rPr>
        <w:t>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w:t>
      </w:r>
      <w:proofErr w:type="spellEnd"/>
      <w:r>
        <w:rPr>
          <w:rFonts w:ascii="Times New Roman" w:hAnsi="Times New Roman" w:cs="Times New Roman"/>
          <w:color w:val="auto"/>
          <w:sz w:val="28"/>
          <w:szCs w:val="28"/>
          <w:shd w:val="clear" w:color="auto" w:fill="FFFFFF"/>
        </w:rPr>
        <w:t xml:space="preserve">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14:paraId="0F860A6B"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 xml:space="preserve">ка </w:t>
      </w:r>
      <w:proofErr w:type="spellStart"/>
      <w:r>
        <w:rPr>
          <w:rFonts w:ascii="Times New Roman" w:hAnsi="Times New Roman" w:cs="Times New Roman"/>
          <w:color w:val="auto"/>
          <w:sz w:val="28"/>
          <w:szCs w:val="28"/>
          <w:shd w:val="clear" w:color="auto" w:fill="FFFFFF"/>
        </w:rPr>
        <w:t>мнемической</w:t>
      </w:r>
      <w:proofErr w:type="spellEnd"/>
      <w:r>
        <w:rPr>
          <w:rFonts w:ascii="Times New Roman" w:hAnsi="Times New Roman" w:cs="Times New Roman"/>
          <w:color w:val="auto"/>
          <w:sz w:val="28"/>
          <w:szCs w:val="28"/>
          <w:shd w:val="clear" w:color="auto" w:fill="FFFFFF"/>
        </w:rPr>
        <w:t xml:space="preserve">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ет более успешно использовать потенциал развития их </w:t>
      </w:r>
      <w:proofErr w:type="spellStart"/>
      <w:r>
        <w:rPr>
          <w:rFonts w:ascii="Times New Roman" w:hAnsi="Times New Roman" w:cs="Times New Roman"/>
          <w:color w:val="auto"/>
          <w:sz w:val="28"/>
          <w:szCs w:val="28"/>
          <w:shd w:val="clear" w:color="auto" w:fill="FFFFFF"/>
        </w:rPr>
        <w:t>мнемической</w:t>
      </w:r>
      <w:proofErr w:type="spellEnd"/>
      <w:r>
        <w:rPr>
          <w:rFonts w:ascii="Times New Roman" w:hAnsi="Times New Roman" w:cs="Times New Roman"/>
          <w:color w:val="auto"/>
          <w:sz w:val="28"/>
          <w:szCs w:val="28"/>
          <w:shd w:val="clear" w:color="auto" w:fill="FFFFFF"/>
        </w:rPr>
        <w:t xml:space="preserve">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14:paraId="244A6551"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14:paraId="551DA1FA"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 xml:space="preserve">ственна </w:t>
      </w:r>
      <w:proofErr w:type="spellStart"/>
      <w:r>
        <w:rPr>
          <w:rFonts w:ascii="Times New Roman" w:hAnsi="Times New Roman" w:cs="Times New Roman"/>
          <w:color w:val="auto"/>
          <w:sz w:val="28"/>
          <w:szCs w:val="28"/>
          <w:shd w:val="clear" w:color="auto" w:fill="FFFFFF"/>
        </w:rPr>
        <w:t>недифференцированоость</w:t>
      </w:r>
      <w:proofErr w:type="spellEnd"/>
      <w:r>
        <w:rPr>
          <w:rFonts w:ascii="Times New Roman" w:hAnsi="Times New Roman" w:cs="Times New Roman"/>
          <w:color w:val="auto"/>
          <w:sz w:val="28"/>
          <w:szCs w:val="28"/>
          <w:shd w:val="clear" w:color="auto" w:fill="FFFFFF"/>
        </w:rPr>
        <w:t>,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14:paraId="6CDBCD9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14:paraId="476ABE32"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14:paraId="650F61BF"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14:paraId="1A25D792" w14:textId="77777777"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14:paraId="38CBC731"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 xml:space="preserve">лий, а вследствие </w:t>
      </w:r>
      <w:proofErr w:type="spellStart"/>
      <w:r>
        <w:rPr>
          <w:rFonts w:ascii="Times New Roman" w:hAnsi="Times New Roman" w:cs="Times New Roman"/>
          <w:color w:val="auto"/>
          <w:sz w:val="28"/>
          <w:szCs w:val="28"/>
          <w:shd w:val="clear" w:color="auto" w:fill="FFFFFF"/>
        </w:rPr>
        <w:t>непосильности</w:t>
      </w:r>
      <w:proofErr w:type="spellEnd"/>
      <w:r>
        <w:rPr>
          <w:rFonts w:ascii="Times New Roman" w:hAnsi="Times New Roman" w:cs="Times New Roman"/>
          <w:color w:val="auto"/>
          <w:sz w:val="28"/>
          <w:szCs w:val="28"/>
          <w:shd w:val="clear" w:color="auto" w:fill="FFFFFF"/>
        </w:rPr>
        <w:t xml:space="preserve">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14:paraId="7CA583C1"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14:paraId="74BC84F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14:paraId="7F45C953" w14:textId="77777777"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14:paraId="33496E03" w14:textId="77777777"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14:paraId="230E427B" w14:textId="77777777"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14:paraId="3CFE98B2" w14:textId="77777777" w:rsidR="0061604C" w:rsidRPr="0061604C" w:rsidRDefault="0061604C" w:rsidP="0061604C">
      <w:pPr>
        <w:pStyle w:val="af8"/>
        <w:spacing w:line="300" w:lineRule="auto"/>
        <w:rPr>
          <w:sz w:val="28"/>
          <w:szCs w:val="28"/>
        </w:rPr>
      </w:pPr>
      <w:r w:rsidRPr="0061604C">
        <w:rPr>
          <w:sz w:val="28"/>
          <w:szCs w:val="28"/>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14:paraId="0E34CAA5" w14:textId="77777777" w:rsidR="0061604C" w:rsidRPr="0061604C" w:rsidRDefault="0061604C" w:rsidP="0061604C">
      <w:pPr>
        <w:pStyle w:val="af8"/>
        <w:spacing w:line="300" w:lineRule="auto"/>
        <w:rPr>
          <w:sz w:val="28"/>
          <w:szCs w:val="28"/>
        </w:rPr>
      </w:pPr>
      <w:r w:rsidRPr="0061604C">
        <w:rPr>
          <w:sz w:val="28"/>
          <w:szCs w:val="28"/>
        </w:rPr>
        <w:t>а) выделение пропедевтического периода в образовании, обеспечивающего преемственность между дошкольным и школьным этапами;</w:t>
      </w:r>
    </w:p>
    <w:p w14:paraId="1A4ED796" w14:textId="77777777" w:rsidR="0061604C" w:rsidRPr="0061604C" w:rsidRDefault="0061604C" w:rsidP="0061604C">
      <w:pPr>
        <w:pStyle w:val="af8"/>
        <w:spacing w:line="300" w:lineRule="auto"/>
        <w:rPr>
          <w:sz w:val="28"/>
          <w:szCs w:val="28"/>
        </w:rPr>
      </w:pPr>
      <w:r w:rsidRPr="0061604C">
        <w:rPr>
          <w:sz w:val="28"/>
          <w:szCs w:val="28"/>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5DB15F72" w14:textId="77777777" w:rsidR="0061604C" w:rsidRPr="0061604C" w:rsidRDefault="0061604C" w:rsidP="0061604C">
      <w:pPr>
        <w:pStyle w:val="af8"/>
        <w:spacing w:line="300" w:lineRule="auto"/>
        <w:rPr>
          <w:sz w:val="28"/>
          <w:szCs w:val="28"/>
        </w:rPr>
      </w:pPr>
      <w:r w:rsidRPr="0061604C">
        <w:rPr>
          <w:sz w:val="28"/>
          <w:szCs w:val="28"/>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78A77CF7" w14:textId="77777777" w:rsidR="0061604C" w:rsidRPr="0061604C" w:rsidRDefault="0061604C" w:rsidP="0061604C">
      <w:pPr>
        <w:pStyle w:val="af8"/>
        <w:spacing w:line="300" w:lineRule="auto"/>
        <w:rPr>
          <w:sz w:val="28"/>
          <w:szCs w:val="28"/>
        </w:rPr>
      </w:pPr>
      <w:r w:rsidRPr="0061604C">
        <w:rPr>
          <w:sz w:val="28"/>
          <w:szCs w:val="28"/>
        </w:rPr>
        <w:t>г) возможность обучения по программам профессиональной подготовки квалифицированных рабочих, служащих;</w:t>
      </w:r>
    </w:p>
    <w:p w14:paraId="4C7206CB" w14:textId="77777777" w:rsidR="0061604C" w:rsidRPr="0061604C" w:rsidRDefault="0061604C" w:rsidP="0061604C">
      <w:pPr>
        <w:pStyle w:val="af8"/>
        <w:spacing w:line="300" w:lineRule="auto"/>
        <w:rPr>
          <w:sz w:val="28"/>
          <w:szCs w:val="28"/>
        </w:rPr>
      </w:pPr>
      <w:r w:rsidRPr="0061604C">
        <w:rPr>
          <w:sz w:val="28"/>
          <w:szCs w:val="28"/>
        </w:rPr>
        <w:t>д) психологическое сопровождение, оптимизирующее взаимодействие обучающегося с педагогического работниками и другими обучающимися;</w:t>
      </w:r>
    </w:p>
    <w:p w14:paraId="4D7B6559" w14:textId="77777777" w:rsidR="0061604C" w:rsidRPr="0061604C" w:rsidRDefault="0061604C" w:rsidP="0061604C">
      <w:pPr>
        <w:pStyle w:val="af8"/>
        <w:spacing w:line="300" w:lineRule="auto"/>
        <w:rPr>
          <w:sz w:val="28"/>
          <w:szCs w:val="28"/>
        </w:rPr>
      </w:pPr>
      <w:r w:rsidRPr="0061604C">
        <w:rPr>
          <w:sz w:val="28"/>
          <w:szCs w:val="28"/>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14:paraId="11EBEBBD" w14:textId="77777777" w:rsidR="0061604C" w:rsidRPr="0061604C" w:rsidRDefault="0061604C" w:rsidP="0061604C">
      <w:pPr>
        <w:pStyle w:val="af8"/>
        <w:spacing w:line="300" w:lineRule="auto"/>
        <w:rPr>
          <w:sz w:val="28"/>
          <w:szCs w:val="28"/>
        </w:rPr>
      </w:pPr>
      <w:r w:rsidRPr="0061604C">
        <w:rPr>
          <w:sz w:val="28"/>
          <w:szCs w:val="28"/>
        </w:rPr>
        <w:t>ж) психолого-педагогическое сопровождение, направленное на установление взаимодействия семьи и организации;</w:t>
      </w:r>
    </w:p>
    <w:p w14:paraId="22BF746C" w14:textId="77777777" w:rsidR="0061604C" w:rsidRPr="0061604C" w:rsidRDefault="0061604C" w:rsidP="0061604C">
      <w:pPr>
        <w:pStyle w:val="af8"/>
        <w:spacing w:line="300" w:lineRule="auto"/>
        <w:rPr>
          <w:sz w:val="28"/>
          <w:szCs w:val="28"/>
        </w:rPr>
      </w:pPr>
      <w:r w:rsidRPr="0061604C">
        <w:rPr>
          <w:sz w:val="28"/>
          <w:szCs w:val="28"/>
        </w:rPr>
        <w:t>з) постепенное расширение образовательного пространства, выходящего за пределы организации.</w:t>
      </w:r>
    </w:p>
    <w:p w14:paraId="751936E8" w14:textId="2A5F59AB"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14:paraId="635C5465" w14:textId="77777777"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1"/>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14:paraId="681E991B" w14:textId="77777777"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14:paraId="78E488A8" w14:textId="77777777"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14:paraId="725B8BCA" w14:textId="77777777"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14:paraId="3D0EC0D7"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7A08C6B4"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14:paraId="3DBBD5FC"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14:paraId="6A0D0248" w14:textId="77777777"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14:paraId="101D66EA"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 xml:space="preserve">рвной системы и </w:t>
      </w:r>
      <w:proofErr w:type="spellStart"/>
      <w:r>
        <w:rPr>
          <w:sz w:val="28"/>
          <w:szCs w:val="28"/>
        </w:rPr>
        <w:t>нейродинамики</w:t>
      </w:r>
      <w:proofErr w:type="spellEnd"/>
      <w:r>
        <w:rPr>
          <w:sz w:val="28"/>
          <w:szCs w:val="28"/>
        </w:rPr>
        <w:t xml:space="preserve"> психических процессов обучающихся с ум</w:t>
      </w:r>
      <w:r>
        <w:rPr>
          <w:sz w:val="28"/>
          <w:szCs w:val="28"/>
        </w:rPr>
        <w:softHyphen/>
        <w:t>ственной отсталостью (интеллектуальными нарушениями);</w:t>
      </w:r>
    </w:p>
    <w:p w14:paraId="5301E1EB" w14:textId="77777777"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0A44D615" w14:textId="77777777"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14:paraId="0DD591B7" w14:textId="77777777"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14:paraId="5543C1CA" w14:textId="77777777"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14:paraId="236E57F3" w14:textId="77777777"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14:paraId="5B30B887" w14:textId="77777777" w:rsidR="00AB0165" w:rsidRDefault="00AB0165">
      <w:pPr>
        <w:pStyle w:val="14TexstOSNOVA1012"/>
        <w:spacing w:before="120" w:line="240" w:lineRule="auto"/>
        <w:ind w:firstLine="0"/>
        <w:jc w:val="center"/>
        <w:rPr>
          <w:rFonts w:ascii="Times New Roman" w:hAnsi="Times New Roman" w:cs="Times New Roman"/>
          <w:b/>
          <w:sz w:val="28"/>
          <w:szCs w:val="28"/>
        </w:rPr>
      </w:pPr>
    </w:p>
    <w:p w14:paraId="77A5AEE8" w14:textId="2B710B6E" w:rsidR="005B5BE4" w:rsidRPr="00E1605E" w:rsidRDefault="005B5BE4" w:rsidP="00671F00">
      <w:pPr>
        <w:pStyle w:val="2"/>
        <w:jc w:val="center"/>
        <w:rPr>
          <w:color w:val="403152" w:themeColor="accent4" w:themeShade="80"/>
        </w:rPr>
      </w:pPr>
      <w:bookmarkStart w:id="2" w:name="_Toc158454445"/>
      <w:r w:rsidRPr="00E1605E">
        <w:rPr>
          <w:color w:val="403152" w:themeColor="accent4" w:themeShade="80"/>
        </w:rPr>
        <w:t>1.2. Планируемые результаты освоения обучающимися с легкой</w:t>
      </w:r>
      <w:r w:rsidR="00E1605E" w:rsidRPr="00E1605E">
        <w:rPr>
          <w:color w:val="403152" w:themeColor="accent4" w:themeShade="80"/>
        </w:rPr>
        <w:t xml:space="preserve"> </w:t>
      </w:r>
      <w:r w:rsidRPr="00E1605E">
        <w:rPr>
          <w:color w:val="403152" w:themeColor="accent4" w:themeShade="80"/>
        </w:rPr>
        <w:t>умственной отсталостью (интеллектуальными нарушениями)</w:t>
      </w:r>
      <w:r w:rsidR="00E1605E" w:rsidRPr="00E1605E">
        <w:rPr>
          <w:color w:val="403152" w:themeColor="accent4" w:themeShade="80"/>
        </w:rPr>
        <w:t xml:space="preserve"> </w:t>
      </w:r>
      <w:r w:rsidRPr="00E1605E">
        <w:rPr>
          <w:color w:val="403152" w:themeColor="accent4" w:themeShade="80"/>
        </w:rPr>
        <w:t>адаптированной основной общеобразовательной программы</w:t>
      </w:r>
      <w:bookmarkEnd w:id="2"/>
    </w:p>
    <w:p w14:paraId="26CD9566" w14:textId="77777777" w:rsidR="0061604C" w:rsidRPr="00E67A9D" w:rsidRDefault="0061604C" w:rsidP="0061604C">
      <w:pPr>
        <w:pStyle w:val="af8"/>
        <w:spacing w:line="300" w:lineRule="auto"/>
        <w:rPr>
          <w:color w:val="333333"/>
          <w:sz w:val="28"/>
          <w:szCs w:val="28"/>
        </w:rPr>
      </w:pPr>
      <w:r w:rsidRPr="00E67A9D">
        <w:rPr>
          <w:color w:val="333333"/>
          <w:sz w:val="28"/>
          <w:szCs w:val="28"/>
        </w:rPr>
        <w:t>Результаты освоения с обучающимися с легкой умственной отсталостью АООП оцениваются как итоговые на момент завершения образования.</w:t>
      </w:r>
    </w:p>
    <w:p w14:paraId="499F7867" w14:textId="70079CE0" w:rsidR="00E67A9D" w:rsidRPr="00E67A9D" w:rsidRDefault="00E67A9D" w:rsidP="00E67A9D">
      <w:pPr>
        <w:pStyle w:val="af8"/>
        <w:spacing w:line="300" w:lineRule="auto"/>
        <w:rPr>
          <w:color w:val="333333"/>
          <w:sz w:val="28"/>
          <w:szCs w:val="28"/>
        </w:rPr>
      </w:pPr>
      <w:r w:rsidRPr="00E67A9D">
        <w:rPr>
          <w:color w:val="333333"/>
          <w:sz w:val="28"/>
          <w:szCs w:val="28"/>
        </w:rPr>
        <w:t>Освоение обучающимися АООП УО (вариант 1) предполагает достижение ими двух видов результатов: личностных и предметных.</w:t>
      </w:r>
    </w:p>
    <w:p w14:paraId="05DAF125" w14:textId="77777777" w:rsidR="00E67A9D" w:rsidRPr="00E67A9D" w:rsidRDefault="00E67A9D" w:rsidP="00E67A9D">
      <w:pPr>
        <w:pStyle w:val="af8"/>
        <w:spacing w:line="300" w:lineRule="auto"/>
        <w:rPr>
          <w:color w:val="333333"/>
          <w:sz w:val="28"/>
          <w:szCs w:val="28"/>
        </w:rPr>
      </w:pPr>
      <w:r w:rsidRPr="00E67A9D">
        <w:rPr>
          <w:color w:val="333333"/>
          <w:sz w:val="28"/>
          <w:szCs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2A3404E6" w14:textId="5A876FC0"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xml:space="preserve"> относятся: </w:t>
      </w:r>
    </w:p>
    <w:p w14:paraId="28ACC6E5"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14:paraId="075702C8"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14:paraId="30125FFD"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14:paraId="4BF942A1"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14:paraId="347DEC89" w14:textId="77777777"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14:paraId="5DE819A3"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14:paraId="2C2C6233"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14:paraId="3DC00C27"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14:paraId="0B9F14E7"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14:paraId="70F1A87F" w14:textId="77777777"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14:paraId="01DA1464" w14:textId="77777777"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14:paraId="264CE45F" w14:textId="77777777"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6EE1D226" w14:textId="77777777"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14:paraId="6847F12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xml:space="preserve">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14:paraId="2AFADD4D" w14:textId="77777777" w:rsidR="005B5BE4" w:rsidRDefault="00B2759E">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АООП (вариант 1)</w:t>
      </w:r>
      <w:r w:rsidR="005B5BE4">
        <w:rPr>
          <w:rFonts w:ascii="Times New Roman" w:hAnsi="Times New Roman" w:cs="Times New Roman"/>
          <w:color w:val="auto"/>
          <w:sz w:val="28"/>
          <w:szCs w:val="28"/>
        </w:rPr>
        <w:t xml:space="preserve"> определяет два уровня овладения предметными результатами: минимальный и достаточный. </w:t>
      </w:r>
    </w:p>
    <w:p w14:paraId="7508AA09" w14:textId="77777777" w:rsidR="005B5BE4" w:rsidRDefault="005B5BE4">
      <w:pPr>
        <w:spacing w:after="0" w:line="360" w:lineRule="auto"/>
        <w:ind w:firstLine="709"/>
        <w:jc w:val="both"/>
        <w:rPr>
          <w:rFonts w:ascii="Times New Roman" w:hAnsi="Times New Roman" w:cs="Times New Roman"/>
          <w:color w:val="auto"/>
          <w:sz w:val="28"/>
          <w:szCs w:val="28"/>
        </w:rPr>
      </w:pPr>
      <w:r w:rsidRPr="00E602C2">
        <w:rPr>
          <w:rFonts w:ascii="Times New Roman" w:hAnsi="Times New Roman" w:cs="Times New Roman"/>
          <w:sz w:val="28"/>
          <w:szCs w:val="28"/>
        </w:rPr>
        <w:t>Минимальный уровень является обязательным для большинства обучающихся с ум</w:t>
      </w:r>
      <w:r w:rsidRPr="00E602C2">
        <w:rPr>
          <w:rFonts w:ascii="Times New Roman" w:hAnsi="Times New Roman" w:cs="Times New Roman"/>
          <w:sz w:val="28"/>
          <w:szCs w:val="28"/>
        </w:rPr>
        <w:softHyphen/>
        <w:t xml:space="preserve">ственной отсталостью </w:t>
      </w:r>
      <w:r w:rsidRPr="00E602C2">
        <w:rPr>
          <w:rFonts w:ascii="Times New Roman" w:hAnsi="Times New Roman" w:cs="Times New Roman"/>
          <w:caps/>
          <w:sz w:val="28"/>
          <w:szCs w:val="28"/>
        </w:rPr>
        <w:t>(</w:t>
      </w:r>
      <w:r w:rsidRPr="00E602C2">
        <w:rPr>
          <w:rFonts w:ascii="Times New Roman" w:hAnsi="Times New Roman" w:cs="Times New Roman"/>
          <w:sz w:val="28"/>
          <w:szCs w:val="28"/>
        </w:rPr>
        <w:t>интеллектуальными нарушениями</w:t>
      </w:r>
      <w:r w:rsidRPr="00E602C2">
        <w:rPr>
          <w:rFonts w:ascii="Times New Roman" w:hAnsi="Times New Roman" w:cs="Times New Roman"/>
          <w:caps/>
          <w:sz w:val="28"/>
          <w:szCs w:val="28"/>
        </w:rPr>
        <w:t>)</w:t>
      </w:r>
      <w:r w:rsidRPr="00E602C2">
        <w:rPr>
          <w:rFonts w:ascii="Times New Roman" w:hAnsi="Times New Roman" w:cs="Times New Roman"/>
          <w:sz w:val="28"/>
          <w:szCs w:val="28"/>
        </w:rPr>
        <w:t>. Вместе с тем, отсутствие достижения это</w:t>
      </w:r>
      <w:r w:rsidRPr="00E602C2">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E602C2">
        <w:rPr>
          <w:rFonts w:ascii="Times New Roman" w:hAnsi="Times New Roman" w:cs="Times New Roman"/>
          <w:color w:val="auto"/>
          <w:sz w:val="28"/>
          <w:szCs w:val="28"/>
        </w:rPr>
        <w:t>В том случае, если обу</w:t>
      </w:r>
      <w:r w:rsidRPr="00E602C2">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w:t>
      </w:r>
      <w:r w:rsidR="00E602C2" w:rsidRPr="00E602C2">
        <w:rPr>
          <w:rFonts w:ascii="Times New Roman" w:hAnsi="Times New Roman" w:cs="Times New Roman"/>
          <w:color w:val="auto"/>
          <w:sz w:val="28"/>
          <w:szCs w:val="28"/>
        </w:rPr>
        <w:t xml:space="preserve">МБОУ «Сакмарская СОШ им. Героя РФ </w:t>
      </w:r>
      <w:proofErr w:type="spellStart"/>
      <w:r w:rsidR="00E602C2" w:rsidRPr="00E602C2">
        <w:rPr>
          <w:rFonts w:ascii="Times New Roman" w:hAnsi="Times New Roman" w:cs="Times New Roman"/>
          <w:color w:val="auto"/>
          <w:sz w:val="28"/>
          <w:szCs w:val="28"/>
        </w:rPr>
        <w:t>С.Панова</w:t>
      </w:r>
      <w:proofErr w:type="spellEnd"/>
      <w:r w:rsidR="00E602C2" w:rsidRPr="00E602C2">
        <w:rPr>
          <w:rFonts w:ascii="Times New Roman" w:hAnsi="Times New Roman" w:cs="Times New Roman"/>
          <w:color w:val="auto"/>
          <w:sz w:val="28"/>
          <w:szCs w:val="28"/>
        </w:rPr>
        <w:t>»</w:t>
      </w:r>
      <w:r w:rsidRPr="00E602C2">
        <w:rPr>
          <w:rFonts w:ascii="Times New Roman" w:hAnsi="Times New Roman" w:cs="Times New Roman"/>
          <w:color w:val="auto"/>
          <w:sz w:val="28"/>
          <w:szCs w:val="28"/>
        </w:rPr>
        <w:t xml:space="preserve"> может перевести обучающегося на обучение по индивидуальному плану или на </w:t>
      </w:r>
      <w:r w:rsidR="00B2759E" w:rsidRPr="00E602C2">
        <w:rPr>
          <w:rFonts w:ascii="Times New Roman" w:hAnsi="Times New Roman" w:cs="Times New Roman"/>
          <w:color w:val="auto"/>
          <w:sz w:val="28"/>
          <w:szCs w:val="28"/>
        </w:rPr>
        <w:t>АООП</w:t>
      </w:r>
      <w:r w:rsidR="000637D8" w:rsidRPr="00E602C2">
        <w:rPr>
          <w:rFonts w:ascii="Times New Roman" w:hAnsi="Times New Roman" w:cs="Times New Roman"/>
          <w:color w:val="auto"/>
          <w:sz w:val="28"/>
          <w:szCs w:val="28"/>
        </w:rPr>
        <w:t xml:space="preserve"> </w:t>
      </w:r>
      <w:r w:rsidRPr="00E602C2">
        <w:rPr>
          <w:rFonts w:ascii="Times New Roman" w:hAnsi="Times New Roman" w:cs="Times New Roman"/>
          <w:color w:val="auto"/>
          <w:sz w:val="28"/>
          <w:szCs w:val="28"/>
        </w:rPr>
        <w:t>(вариант 2).</w:t>
      </w:r>
      <w:r>
        <w:rPr>
          <w:rFonts w:ascii="Times New Roman" w:hAnsi="Times New Roman" w:cs="Times New Roman"/>
          <w:color w:val="auto"/>
          <w:sz w:val="28"/>
          <w:szCs w:val="28"/>
        </w:rPr>
        <w:t xml:space="preserve"> </w:t>
      </w:r>
    </w:p>
    <w:p w14:paraId="57F65F58" w14:textId="77777777" w:rsidR="00E67A9D" w:rsidRDefault="00E67A9D">
      <w:pPr>
        <w:spacing w:after="0" w:line="360" w:lineRule="auto"/>
        <w:ind w:firstLine="709"/>
        <w:jc w:val="both"/>
        <w:rPr>
          <w:rFonts w:ascii="Times New Roman" w:hAnsi="Times New Roman" w:cs="Times New Roman"/>
          <w:color w:val="auto"/>
          <w:sz w:val="28"/>
          <w:szCs w:val="28"/>
        </w:rPr>
      </w:pPr>
    </w:p>
    <w:p w14:paraId="3776D4BE" w14:textId="77777777" w:rsidR="008D28BC" w:rsidRPr="008D28BC" w:rsidRDefault="008D28BC" w:rsidP="008D28BC">
      <w:pPr>
        <w:rPr>
          <w:rFonts w:ascii="Times New Roman" w:hAnsi="Times New Roman" w:cs="Times New Roman"/>
          <w:b/>
          <w:bCs/>
          <w:sz w:val="28"/>
          <w:szCs w:val="28"/>
        </w:rPr>
      </w:pPr>
      <w:r w:rsidRPr="008D28BC">
        <w:rPr>
          <w:rFonts w:ascii="Times New Roman" w:hAnsi="Times New Roman" w:cs="Times New Roman"/>
          <w:b/>
          <w:bCs/>
          <w:sz w:val="28"/>
          <w:szCs w:val="28"/>
        </w:rPr>
        <w:t>Минимальный и достаточный уровни достижения предметных результатов по предметной области "Язык и речевая практика" на конец обучения (IX класс).</w:t>
      </w:r>
    </w:p>
    <w:p w14:paraId="64CC3CC9" w14:textId="436C3486"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Минимальный уровень:</w:t>
      </w:r>
    </w:p>
    <w:p w14:paraId="0A44DAF7"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знание отличительных грамматических признаков основных частей слова;</w:t>
      </w:r>
    </w:p>
    <w:p w14:paraId="0E90F772"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разбор слова с опорой на представленный образец, схему, вопросы педагогического работника;</w:t>
      </w:r>
    </w:p>
    <w:p w14:paraId="6A718F5A"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образование слов с новым значением с опорой на образец;</w:t>
      </w:r>
    </w:p>
    <w:p w14:paraId="21955FB7"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представления о грамматических разрядах слов;</w:t>
      </w:r>
    </w:p>
    <w:p w14:paraId="7A85B828"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различение изученных частей речи по вопросу и значению;</w:t>
      </w:r>
    </w:p>
    <w:p w14:paraId="76F6DE13"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77B26F5E"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составление различных конструкций предложений с опорой на представленный образец;</w:t>
      </w:r>
    </w:p>
    <w:p w14:paraId="13675BB8"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установление смысловых связей в словосочетании по образцу, вопросам педагогического работника;</w:t>
      </w:r>
    </w:p>
    <w:p w14:paraId="7F364AFA"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главных и второстепенных членов предложения без деления на виды (с помощью педагогического работника);</w:t>
      </w:r>
    </w:p>
    <w:p w14:paraId="60E74E4E"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в тексте однородных членов предложения;</w:t>
      </w:r>
    </w:p>
    <w:p w14:paraId="24B3FF59"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различение предложений, разных по интонации;</w:t>
      </w:r>
    </w:p>
    <w:p w14:paraId="2857BA39"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в тексте предложений, различных по цели высказывания (с помощью педагогического работника);</w:t>
      </w:r>
    </w:p>
    <w:p w14:paraId="488FDBB9"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14:paraId="51ED18D4"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выбор одного заголовка из нескольких предложенных, соответствующих теме текста;</w:t>
      </w:r>
    </w:p>
    <w:p w14:paraId="0FDE67F1"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оформление изученных видов деловых бумаг с опорой на представленный образец;</w:t>
      </w:r>
    </w:p>
    <w:p w14:paraId="624643BE"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CA1BCE5"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23D8741C"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41EB249F"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определение темы произведения (под руководством педагогического работника);</w:t>
      </w:r>
    </w:p>
    <w:p w14:paraId="74E8C86B"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ответы на вопросы педагогического работника по фактическому содержанию произведения своими словами;</w:t>
      </w:r>
    </w:p>
    <w:p w14:paraId="215D96DA"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 xml:space="preserve">участие в коллективном составлении </w:t>
      </w:r>
      <w:proofErr w:type="gramStart"/>
      <w:r w:rsidRPr="008D28BC">
        <w:rPr>
          <w:rFonts w:ascii="Times New Roman" w:hAnsi="Times New Roman" w:cs="Times New Roman"/>
          <w:sz w:val="28"/>
          <w:szCs w:val="28"/>
        </w:rPr>
        <w:t>словесно-логического плана</w:t>
      </w:r>
      <w:proofErr w:type="gramEnd"/>
      <w:r w:rsidRPr="008D28BC">
        <w:rPr>
          <w:rFonts w:ascii="Times New Roman" w:hAnsi="Times New Roman" w:cs="Times New Roman"/>
          <w:sz w:val="28"/>
          <w:szCs w:val="28"/>
        </w:rPr>
        <w:t xml:space="preserve"> прочитанного и разобранного под руководством педагогического работника текста;</w:t>
      </w:r>
    </w:p>
    <w:p w14:paraId="1E70E4EA"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пересказ текста по частям на основе коллективно составленного плана (с помощью педагогического работника);</w:t>
      </w:r>
    </w:p>
    <w:p w14:paraId="6C0AB5EE"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выбор заголовка к пунктам плана из нескольких предложенных;</w:t>
      </w:r>
    </w:p>
    <w:p w14:paraId="71F24BE4"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установление последовательности событий в произведении;</w:t>
      </w:r>
    </w:p>
    <w:p w14:paraId="77566156"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определение главных героев текста;</w:t>
      </w:r>
    </w:p>
    <w:p w14:paraId="47E115A8"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составление элементарной характеристики героя на основе предложенного плана и по вопросам педагогического работника;</w:t>
      </w:r>
    </w:p>
    <w:p w14:paraId="210899C9"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в тексте незнакомых слов и выражений, объяснение их значения с помощью педагогического работника;</w:t>
      </w:r>
    </w:p>
    <w:p w14:paraId="62007FFF"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заучивание стихотворений наизусть (7 - 9);</w:t>
      </w:r>
    </w:p>
    <w:p w14:paraId="483B3A85"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2340D4D6" w14:textId="1FBFFCB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Достаточный уровень:</w:t>
      </w:r>
    </w:p>
    <w:p w14:paraId="0931EB64"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знание значимых частей слова и их дифференцировка по существенным признакам;</w:t>
      </w:r>
    </w:p>
    <w:p w14:paraId="5B20000B"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разбор слова по составу с использованием опорных схем;</w:t>
      </w:r>
    </w:p>
    <w:p w14:paraId="75AE7FFB"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14:paraId="4270C628"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дифференцировка слов, относящихся к различным частям речи по существенным признакам;</w:t>
      </w:r>
    </w:p>
    <w:p w14:paraId="7B6EBDAD"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626F8B2F"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педагогического работника);</w:t>
      </w:r>
    </w:p>
    <w:p w14:paraId="6C3B754B"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пользование орфографическим словарем для уточнения написания слова;</w:t>
      </w:r>
    </w:p>
    <w:p w14:paraId="400FBBAD"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составление простых распространенных и сложных предложений по схеме, опорным словам, на предложенную тему;</w:t>
      </w:r>
    </w:p>
    <w:p w14:paraId="369FB863"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28716DF5"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14:paraId="22940821"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составление предложений с однородными членами с опорой на образец;</w:t>
      </w:r>
    </w:p>
    <w:p w14:paraId="24088F57"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составление предложений, разных по интонации с опорой на образец;</w:t>
      </w:r>
    </w:p>
    <w:p w14:paraId="776FBCAB"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различение предложений (с помощью педагогического работника) различных по цели высказывания;</w:t>
      </w:r>
    </w:p>
    <w:p w14:paraId="14A5D194"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отбор фактического материала, необходимого для раскрытия темы текста;</w:t>
      </w:r>
    </w:p>
    <w:p w14:paraId="3865CC25"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отбор фактического материала, необходимого для раскрытия основной мысли текста (с помощью педагогического работника);</w:t>
      </w:r>
    </w:p>
    <w:p w14:paraId="345575D1"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14:paraId="4D95AC9D"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оформление всех видов изученных деловых бумаг;</w:t>
      </w:r>
    </w:p>
    <w:p w14:paraId="020BED23"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14:paraId="1E9512FC"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58061B06"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правильное, осознанное и беглое чтение вслух, с соблюдением некоторых усвоенных норм орфоэпии;</w:t>
      </w:r>
    </w:p>
    <w:p w14:paraId="7D479EFA"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ответы на вопросы педагогического работника своими словами и словами автора (выборочное чтение);</w:t>
      </w:r>
    </w:p>
    <w:p w14:paraId="3FAAC8F1"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определение темы художественного произведения;</w:t>
      </w:r>
    </w:p>
    <w:p w14:paraId="15EBA397"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определение основной мысли произведения (с помощью педагогического работника);</w:t>
      </w:r>
    </w:p>
    <w:p w14:paraId="0BEF89C3"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самостоятельное деление на части несложного по структуре и содержанию текста;</w:t>
      </w:r>
    </w:p>
    <w:p w14:paraId="7F84B043"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формулировка заголовков пунктов плана (с помощью педагогического работника);</w:t>
      </w:r>
    </w:p>
    <w:p w14:paraId="206B03E9"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различение главных и второстепенных героев произведения с элементарным обоснованием;</w:t>
      </w:r>
    </w:p>
    <w:p w14:paraId="4481C801"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41E29758"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пересказ текста по коллективно составленному плану;</w:t>
      </w:r>
    </w:p>
    <w:p w14:paraId="2CD4E1AA"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14:paraId="7DE1F04D"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5FCCA6FE" w14:textId="77777777" w:rsidR="008D28BC" w:rsidRPr="008D28BC" w:rsidRDefault="008D28BC" w:rsidP="008D28BC">
      <w:pPr>
        <w:rPr>
          <w:rFonts w:ascii="Times New Roman" w:hAnsi="Times New Roman" w:cs="Times New Roman"/>
          <w:sz w:val="28"/>
          <w:szCs w:val="28"/>
        </w:rPr>
      </w:pPr>
      <w:r w:rsidRPr="008D28BC">
        <w:rPr>
          <w:rFonts w:ascii="Times New Roman" w:hAnsi="Times New Roman" w:cs="Times New Roman"/>
          <w:sz w:val="28"/>
          <w:szCs w:val="28"/>
        </w:rPr>
        <w:t>знание наизусть 10 - 12 стихотворений и 1 прозаического отрывка.</w:t>
      </w:r>
    </w:p>
    <w:p w14:paraId="3C4C580C" w14:textId="77777777" w:rsidR="008D28BC" w:rsidRPr="008D28BC" w:rsidRDefault="008D28BC" w:rsidP="008D28BC">
      <w:pPr>
        <w:pStyle w:val="af8"/>
        <w:spacing w:line="300" w:lineRule="auto"/>
        <w:rPr>
          <w:b/>
          <w:bCs/>
          <w:color w:val="333333"/>
          <w:sz w:val="27"/>
          <w:szCs w:val="27"/>
        </w:rPr>
      </w:pPr>
      <w:r w:rsidRPr="008D28BC">
        <w:rPr>
          <w:b/>
          <w:bCs/>
          <w:color w:val="333333"/>
          <w:sz w:val="27"/>
          <w:szCs w:val="27"/>
        </w:rPr>
        <w:t>Минимальный и достаточный уровни достижения предметных результатов по предметной области "Математика" на конец обучения (IX класс).</w:t>
      </w:r>
    </w:p>
    <w:p w14:paraId="57DA92F5" w14:textId="2816616F" w:rsidR="008D28BC" w:rsidRDefault="008D28BC" w:rsidP="008D28BC">
      <w:pPr>
        <w:pStyle w:val="af8"/>
        <w:spacing w:line="300" w:lineRule="auto"/>
        <w:rPr>
          <w:color w:val="333333"/>
          <w:sz w:val="27"/>
          <w:szCs w:val="27"/>
        </w:rPr>
      </w:pPr>
      <w:r>
        <w:rPr>
          <w:color w:val="333333"/>
          <w:sz w:val="27"/>
          <w:szCs w:val="27"/>
        </w:rPr>
        <w:t>Минимальный уровень:</w:t>
      </w:r>
    </w:p>
    <w:p w14:paraId="7744AF98" w14:textId="77777777" w:rsidR="008D28BC" w:rsidRDefault="008D28BC" w:rsidP="008D28BC">
      <w:pPr>
        <w:pStyle w:val="af8"/>
        <w:spacing w:line="300" w:lineRule="auto"/>
        <w:rPr>
          <w:color w:val="333333"/>
          <w:sz w:val="27"/>
          <w:szCs w:val="27"/>
        </w:rPr>
      </w:pPr>
      <w:r>
        <w:rPr>
          <w:color w:val="333333"/>
          <w:sz w:val="27"/>
          <w:szCs w:val="27"/>
        </w:rPr>
        <w:t>знание числового ряда чисел в пределах 100 000; чтение, запись и сравнение целых чисел в пределах 100 000;</w:t>
      </w:r>
    </w:p>
    <w:p w14:paraId="21115E52" w14:textId="77777777" w:rsidR="008D28BC" w:rsidRDefault="008D28BC" w:rsidP="008D28BC">
      <w:pPr>
        <w:pStyle w:val="af8"/>
        <w:spacing w:line="300" w:lineRule="auto"/>
        <w:rPr>
          <w:color w:val="333333"/>
          <w:sz w:val="27"/>
          <w:szCs w:val="27"/>
        </w:rPr>
      </w:pPr>
      <w:r>
        <w:rPr>
          <w:color w:val="333333"/>
          <w:sz w:val="27"/>
          <w:szCs w:val="27"/>
        </w:rPr>
        <w:t>знание таблицы сложения однозначных чисел;</w:t>
      </w:r>
    </w:p>
    <w:p w14:paraId="325C2C42" w14:textId="77777777" w:rsidR="008D28BC" w:rsidRDefault="008D28BC" w:rsidP="008D28BC">
      <w:pPr>
        <w:pStyle w:val="af8"/>
        <w:spacing w:line="300" w:lineRule="auto"/>
        <w:rPr>
          <w:color w:val="333333"/>
          <w:sz w:val="27"/>
          <w:szCs w:val="27"/>
        </w:rPr>
      </w:pPr>
      <w:r>
        <w:rPr>
          <w:color w:val="333333"/>
          <w:sz w:val="27"/>
          <w:szCs w:val="27"/>
        </w:rPr>
        <w:t>знание табличных случаев умножения и получаемых из них случаев деления;</w:t>
      </w:r>
    </w:p>
    <w:p w14:paraId="151AA9DC" w14:textId="77777777" w:rsidR="008D28BC" w:rsidRDefault="008D28BC" w:rsidP="008D28BC">
      <w:pPr>
        <w:pStyle w:val="af8"/>
        <w:spacing w:line="300" w:lineRule="auto"/>
        <w:rPr>
          <w:color w:val="333333"/>
          <w:sz w:val="27"/>
          <w:szCs w:val="27"/>
        </w:rPr>
      </w:pPr>
      <w:r>
        <w:rPr>
          <w:color w:val="333333"/>
          <w:sz w:val="27"/>
          <w:szCs w:val="27"/>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3AF31425" w14:textId="77777777" w:rsidR="008D28BC" w:rsidRDefault="008D28BC" w:rsidP="008D28BC">
      <w:pPr>
        <w:pStyle w:val="af8"/>
        <w:spacing w:line="300" w:lineRule="auto"/>
        <w:rPr>
          <w:color w:val="333333"/>
          <w:sz w:val="27"/>
          <w:szCs w:val="27"/>
        </w:rPr>
      </w:pPr>
      <w:r>
        <w:rPr>
          <w:color w:val="333333"/>
          <w:sz w:val="27"/>
          <w:szCs w:val="27"/>
        </w:rPr>
        <w:t>знание обыкновенных и десятичных дробей, их получение, запись, чтение;</w:t>
      </w:r>
    </w:p>
    <w:p w14:paraId="1A58A443" w14:textId="77777777" w:rsidR="008D28BC" w:rsidRDefault="008D28BC" w:rsidP="008D28BC">
      <w:pPr>
        <w:pStyle w:val="af8"/>
        <w:spacing w:line="300" w:lineRule="auto"/>
        <w:rPr>
          <w:color w:val="333333"/>
          <w:sz w:val="27"/>
          <w:szCs w:val="27"/>
        </w:rPr>
      </w:pPr>
      <w:r>
        <w:rPr>
          <w:color w:val="333333"/>
          <w:sz w:val="27"/>
          <w:szCs w:val="27"/>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55A2697E" w14:textId="77777777" w:rsidR="008D28BC" w:rsidRDefault="008D28BC" w:rsidP="008D28BC">
      <w:pPr>
        <w:pStyle w:val="af8"/>
        <w:spacing w:line="300" w:lineRule="auto"/>
        <w:rPr>
          <w:color w:val="333333"/>
          <w:sz w:val="27"/>
          <w:szCs w:val="27"/>
        </w:rPr>
      </w:pPr>
      <w:r>
        <w:rPr>
          <w:color w:val="333333"/>
          <w:sz w:val="27"/>
          <w:szCs w:val="27"/>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52B5E7BB" w14:textId="77777777" w:rsidR="008D28BC" w:rsidRDefault="008D28BC" w:rsidP="008D28BC">
      <w:pPr>
        <w:pStyle w:val="af8"/>
        <w:spacing w:line="300" w:lineRule="auto"/>
        <w:rPr>
          <w:color w:val="333333"/>
          <w:sz w:val="27"/>
          <w:szCs w:val="27"/>
        </w:rPr>
      </w:pPr>
      <w:r>
        <w:rPr>
          <w:color w:val="333333"/>
          <w:sz w:val="27"/>
          <w:szCs w:val="27"/>
        </w:rPr>
        <w:t>нахождение доли величины и величины по значению ее доли (половина, треть, четверть, пятая, десятая часть);</w:t>
      </w:r>
    </w:p>
    <w:p w14:paraId="2787CC6C" w14:textId="77777777" w:rsidR="008D28BC" w:rsidRDefault="008D28BC" w:rsidP="008D28BC">
      <w:pPr>
        <w:pStyle w:val="af8"/>
        <w:spacing w:line="300" w:lineRule="auto"/>
        <w:rPr>
          <w:color w:val="333333"/>
          <w:sz w:val="27"/>
          <w:szCs w:val="27"/>
        </w:rPr>
      </w:pPr>
      <w:r>
        <w:rPr>
          <w:color w:val="333333"/>
          <w:sz w:val="27"/>
          <w:szCs w:val="27"/>
        </w:rPr>
        <w:t>решение простых арифметических задач и составных задач в 2 действия;</w:t>
      </w:r>
    </w:p>
    <w:p w14:paraId="1FBA1CC2" w14:textId="77777777" w:rsidR="008D28BC" w:rsidRDefault="008D28BC" w:rsidP="008D28BC">
      <w:pPr>
        <w:pStyle w:val="af8"/>
        <w:spacing w:line="300" w:lineRule="auto"/>
        <w:rPr>
          <w:color w:val="333333"/>
          <w:sz w:val="27"/>
          <w:szCs w:val="27"/>
        </w:rPr>
      </w:pPr>
      <w:r>
        <w:rPr>
          <w:color w:val="333333"/>
          <w:sz w:val="27"/>
          <w:szCs w:val="27"/>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41EE09EE" w14:textId="77777777" w:rsidR="008D28BC" w:rsidRDefault="008D28BC" w:rsidP="008D28BC">
      <w:pPr>
        <w:pStyle w:val="af8"/>
        <w:spacing w:line="300" w:lineRule="auto"/>
        <w:rPr>
          <w:color w:val="333333"/>
          <w:sz w:val="27"/>
          <w:szCs w:val="27"/>
        </w:rPr>
      </w:pPr>
      <w:r>
        <w:rPr>
          <w:color w:val="333333"/>
          <w:sz w:val="27"/>
          <w:szCs w:val="27"/>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63FFC5ED" w14:textId="77777777" w:rsidR="008D28BC" w:rsidRDefault="008D28BC" w:rsidP="008D28BC">
      <w:pPr>
        <w:pStyle w:val="af8"/>
        <w:spacing w:line="300" w:lineRule="auto"/>
        <w:rPr>
          <w:color w:val="333333"/>
          <w:sz w:val="27"/>
          <w:szCs w:val="27"/>
        </w:rPr>
      </w:pPr>
      <w:r>
        <w:rPr>
          <w:color w:val="333333"/>
          <w:sz w:val="27"/>
          <w:szCs w:val="27"/>
        </w:rPr>
        <w:t>представление о персональном компьютере как техническом средстве, его основных устройствах и их назначении;</w:t>
      </w:r>
    </w:p>
    <w:p w14:paraId="66590676" w14:textId="77777777" w:rsidR="008D28BC" w:rsidRDefault="008D28BC" w:rsidP="008D28BC">
      <w:pPr>
        <w:pStyle w:val="af8"/>
        <w:spacing w:line="300" w:lineRule="auto"/>
        <w:rPr>
          <w:color w:val="333333"/>
          <w:sz w:val="27"/>
          <w:szCs w:val="27"/>
        </w:rPr>
      </w:pPr>
      <w:r>
        <w:rPr>
          <w:color w:val="333333"/>
          <w:sz w:val="27"/>
          <w:szCs w:val="27"/>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14:paraId="0059D641" w14:textId="77777777" w:rsidR="008D28BC" w:rsidRDefault="008D28BC" w:rsidP="008D28BC">
      <w:pPr>
        <w:pStyle w:val="af8"/>
        <w:spacing w:line="300" w:lineRule="auto"/>
        <w:rPr>
          <w:color w:val="333333"/>
          <w:sz w:val="27"/>
          <w:szCs w:val="27"/>
        </w:rPr>
      </w:pPr>
      <w:r>
        <w:rPr>
          <w:color w:val="333333"/>
          <w:sz w:val="27"/>
          <w:szCs w:val="27"/>
        </w:rPr>
        <w:t>пользование компьютером для решения доступных учебных задач с простыми информационными объектами (текстами, рисунками).</w:t>
      </w:r>
    </w:p>
    <w:p w14:paraId="117D38FC" w14:textId="5A2066D8" w:rsidR="008D28BC" w:rsidRPr="008D28BC" w:rsidRDefault="008D28BC" w:rsidP="008D28BC">
      <w:pPr>
        <w:pStyle w:val="af8"/>
        <w:spacing w:line="300" w:lineRule="auto"/>
        <w:rPr>
          <w:color w:val="403152" w:themeColor="accent4" w:themeShade="80"/>
          <w:sz w:val="27"/>
          <w:szCs w:val="27"/>
        </w:rPr>
      </w:pPr>
      <w:r w:rsidRPr="008D28BC">
        <w:rPr>
          <w:color w:val="403152" w:themeColor="accent4" w:themeShade="80"/>
          <w:sz w:val="27"/>
          <w:szCs w:val="27"/>
        </w:rPr>
        <w:t>Достаточный уровень:</w:t>
      </w:r>
    </w:p>
    <w:p w14:paraId="0BFFC5F6" w14:textId="77777777" w:rsidR="008D28BC" w:rsidRDefault="008D28BC" w:rsidP="008D28BC">
      <w:pPr>
        <w:pStyle w:val="af8"/>
        <w:spacing w:line="300" w:lineRule="auto"/>
        <w:rPr>
          <w:color w:val="333333"/>
          <w:sz w:val="27"/>
          <w:szCs w:val="27"/>
        </w:rPr>
      </w:pPr>
      <w:r>
        <w:rPr>
          <w:color w:val="333333"/>
          <w:sz w:val="27"/>
          <w:szCs w:val="27"/>
        </w:rPr>
        <w:t>знание числового ряда чисел в пределах 1 000 000, чтение, запись и сравнение чисел в пределах 1 000 000;</w:t>
      </w:r>
    </w:p>
    <w:p w14:paraId="6E5A28DD" w14:textId="77777777" w:rsidR="008D28BC" w:rsidRDefault="008D28BC" w:rsidP="008D28BC">
      <w:pPr>
        <w:pStyle w:val="af8"/>
        <w:spacing w:line="300" w:lineRule="auto"/>
        <w:rPr>
          <w:color w:val="333333"/>
          <w:sz w:val="27"/>
          <w:szCs w:val="27"/>
        </w:rPr>
      </w:pPr>
      <w:r>
        <w:rPr>
          <w:color w:val="333333"/>
          <w:sz w:val="27"/>
          <w:szCs w:val="27"/>
        </w:rPr>
        <w:t>знание таблицы сложения однозначных чисел, в том числе с переходом через десяток;</w:t>
      </w:r>
    </w:p>
    <w:p w14:paraId="13DEA905" w14:textId="77777777" w:rsidR="008D28BC" w:rsidRDefault="008D28BC" w:rsidP="008D28BC">
      <w:pPr>
        <w:pStyle w:val="af8"/>
        <w:spacing w:line="300" w:lineRule="auto"/>
        <w:rPr>
          <w:color w:val="333333"/>
          <w:sz w:val="27"/>
          <w:szCs w:val="27"/>
        </w:rPr>
      </w:pPr>
      <w:r>
        <w:rPr>
          <w:color w:val="333333"/>
          <w:sz w:val="27"/>
          <w:szCs w:val="27"/>
        </w:rPr>
        <w:t>знание табличных случаев умножения и получаемых из них случаев деления;</w:t>
      </w:r>
    </w:p>
    <w:p w14:paraId="6006DEBC" w14:textId="77777777" w:rsidR="008D28BC" w:rsidRDefault="008D28BC" w:rsidP="008D28BC">
      <w:pPr>
        <w:pStyle w:val="af8"/>
        <w:spacing w:line="300" w:lineRule="auto"/>
        <w:rPr>
          <w:color w:val="333333"/>
          <w:sz w:val="27"/>
          <w:szCs w:val="27"/>
        </w:rPr>
      </w:pPr>
      <w:r>
        <w:rPr>
          <w:color w:val="333333"/>
          <w:sz w:val="27"/>
          <w:szCs w:val="27"/>
        </w:rPr>
        <w:t>знание названий, обозначений, соотношения крупных и мелких единиц измерения стоимости, длины, массы, времени, площади, объема;</w:t>
      </w:r>
    </w:p>
    <w:p w14:paraId="029BBBCD" w14:textId="77777777" w:rsidR="008D28BC" w:rsidRDefault="008D28BC" w:rsidP="008D28BC">
      <w:pPr>
        <w:pStyle w:val="af8"/>
        <w:spacing w:line="300" w:lineRule="auto"/>
        <w:rPr>
          <w:color w:val="333333"/>
          <w:sz w:val="27"/>
          <w:szCs w:val="27"/>
        </w:rPr>
      </w:pPr>
      <w:r>
        <w:rPr>
          <w:color w:val="333333"/>
          <w:sz w:val="27"/>
          <w:szCs w:val="27"/>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2B80515C" w14:textId="77777777" w:rsidR="008D28BC" w:rsidRDefault="008D28BC" w:rsidP="008D28BC">
      <w:pPr>
        <w:pStyle w:val="af8"/>
        <w:spacing w:line="300" w:lineRule="auto"/>
        <w:rPr>
          <w:color w:val="333333"/>
          <w:sz w:val="27"/>
          <w:szCs w:val="27"/>
        </w:rPr>
      </w:pPr>
      <w:r>
        <w:rPr>
          <w:color w:val="333333"/>
          <w:sz w:val="27"/>
          <w:szCs w:val="27"/>
        </w:rPr>
        <w:t>письменное выполнение арифметических действий с многозначными числами и числами, полученными при измерении, в пределах 1 000 000;</w:t>
      </w:r>
    </w:p>
    <w:p w14:paraId="74BDFE81" w14:textId="77777777" w:rsidR="008D28BC" w:rsidRDefault="008D28BC" w:rsidP="008D28BC">
      <w:pPr>
        <w:pStyle w:val="af8"/>
        <w:spacing w:line="300" w:lineRule="auto"/>
        <w:rPr>
          <w:color w:val="333333"/>
          <w:sz w:val="27"/>
          <w:szCs w:val="27"/>
        </w:rPr>
      </w:pPr>
      <w:r>
        <w:rPr>
          <w:color w:val="333333"/>
          <w:sz w:val="27"/>
          <w:szCs w:val="27"/>
        </w:rPr>
        <w:t>знание обыкновенных и десятичных дробей, их получение, запись, чтение;</w:t>
      </w:r>
    </w:p>
    <w:p w14:paraId="37D981AA" w14:textId="77777777" w:rsidR="008D28BC" w:rsidRDefault="008D28BC" w:rsidP="008D28BC">
      <w:pPr>
        <w:pStyle w:val="af8"/>
        <w:spacing w:line="300" w:lineRule="auto"/>
        <w:rPr>
          <w:color w:val="333333"/>
          <w:sz w:val="27"/>
          <w:szCs w:val="27"/>
        </w:rPr>
      </w:pPr>
      <w:r>
        <w:rPr>
          <w:color w:val="333333"/>
          <w:sz w:val="27"/>
          <w:szCs w:val="27"/>
        </w:rPr>
        <w:t>выполнение арифметических действий с десятичными дробями;</w:t>
      </w:r>
    </w:p>
    <w:p w14:paraId="2E5038B1" w14:textId="77777777" w:rsidR="008D28BC" w:rsidRDefault="008D28BC" w:rsidP="008D28BC">
      <w:pPr>
        <w:pStyle w:val="af8"/>
        <w:spacing w:line="300" w:lineRule="auto"/>
        <w:rPr>
          <w:color w:val="333333"/>
          <w:sz w:val="27"/>
          <w:szCs w:val="27"/>
        </w:rPr>
      </w:pPr>
      <w:r>
        <w:rPr>
          <w:color w:val="333333"/>
          <w:sz w:val="27"/>
          <w:szCs w:val="27"/>
        </w:rPr>
        <w:t>нахождение одной или нескольких долей (процентов) от числа, числа по одной его доли (проценту);</w:t>
      </w:r>
    </w:p>
    <w:p w14:paraId="569BA149" w14:textId="77777777" w:rsidR="008D28BC" w:rsidRDefault="008D28BC" w:rsidP="008D28BC">
      <w:pPr>
        <w:pStyle w:val="af8"/>
        <w:spacing w:line="300" w:lineRule="auto"/>
        <w:rPr>
          <w:color w:val="333333"/>
          <w:sz w:val="27"/>
          <w:szCs w:val="27"/>
        </w:rPr>
      </w:pPr>
      <w:r>
        <w:rPr>
          <w:color w:val="333333"/>
          <w:sz w:val="27"/>
          <w:szCs w:val="27"/>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2B875632" w14:textId="77777777" w:rsidR="008D28BC" w:rsidRDefault="008D28BC" w:rsidP="008D28BC">
      <w:pPr>
        <w:pStyle w:val="af8"/>
        <w:spacing w:line="300" w:lineRule="auto"/>
        <w:rPr>
          <w:color w:val="333333"/>
          <w:sz w:val="27"/>
          <w:szCs w:val="27"/>
        </w:rPr>
      </w:pPr>
      <w:r>
        <w:rPr>
          <w:color w:val="333333"/>
          <w:sz w:val="27"/>
          <w:szCs w:val="27"/>
        </w:rPr>
        <w:t>решение простых задач, составных задач в 2 - 3 арифметических действия;</w:t>
      </w:r>
    </w:p>
    <w:p w14:paraId="02028C7E" w14:textId="77777777" w:rsidR="008D28BC" w:rsidRDefault="008D28BC" w:rsidP="008D28BC">
      <w:pPr>
        <w:pStyle w:val="af8"/>
        <w:spacing w:line="300" w:lineRule="auto"/>
        <w:rPr>
          <w:color w:val="333333"/>
          <w:sz w:val="27"/>
          <w:szCs w:val="27"/>
        </w:rPr>
      </w:pPr>
      <w:r>
        <w:rPr>
          <w:color w:val="333333"/>
          <w:sz w:val="27"/>
          <w:szCs w:val="27"/>
        </w:rPr>
        <w:t>распознавание, различение и называние геометрических фигур и тел (куб, шар, параллелепипед, пирамида, призма, цилиндр, конус);</w:t>
      </w:r>
    </w:p>
    <w:p w14:paraId="36D46676" w14:textId="77777777" w:rsidR="008D28BC" w:rsidRDefault="008D28BC" w:rsidP="008D28BC">
      <w:pPr>
        <w:pStyle w:val="af8"/>
        <w:spacing w:line="300" w:lineRule="auto"/>
        <w:rPr>
          <w:color w:val="333333"/>
          <w:sz w:val="27"/>
          <w:szCs w:val="27"/>
        </w:rPr>
      </w:pPr>
      <w:r>
        <w:rPr>
          <w:color w:val="333333"/>
          <w:sz w:val="27"/>
          <w:szCs w:val="27"/>
        </w:rPr>
        <w:t>знание свойств элементов многоугольников (треугольник, прямоугольник, параллелограмм), прямоугольного параллелепипеда;</w:t>
      </w:r>
    </w:p>
    <w:p w14:paraId="0D6B888D" w14:textId="77777777" w:rsidR="008D28BC" w:rsidRDefault="008D28BC" w:rsidP="008D28BC">
      <w:pPr>
        <w:pStyle w:val="af8"/>
        <w:spacing w:line="300" w:lineRule="auto"/>
        <w:rPr>
          <w:color w:val="333333"/>
          <w:sz w:val="27"/>
          <w:szCs w:val="27"/>
        </w:rPr>
      </w:pPr>
      <w:r>
        <w:rPr>
          <w:color w:val="333333"/>
          <w:sz w:val="27"/>
          <w:szCs w:val="27"/>
        </w:rPr>
        <w:t>вычисление площади прямоугольника, объема прямоугольного параллелепипеда (куба);</w:t>
      </w:r>
    </w:p>
    <w:p w14:paraId="71623EDE" w14:textId="77777777" w:rsidR="008D28BC" w:rsidRDefault="008D28BC" w:rsidP="008D28BC">
      <w:pPr>
        <w:pStyle w:val="af8"/>
        <w:spacing w:line="300" w:lineRule="auto"/>
        <w:rPr>
          <w:color w:val="333333"/>
          <w:sz w:val="27"/>
          <w:szCs w:val="27"/>
        </w:rPr>
      </w:pPr>
      <w:r>
        <w:rPr>
          <w:color w:val="333333"/>
          <w:sz w:val="27"/>
          <w:szCs w:val="27"/>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6112CCF2" w14:textId="77777777" w:rsidR="008D28BC" w:rsidRDefault="008D28BC" w:rsidP="008D28BC">
      <w:pPr>
        <w:pStyle w:val="af8"/>
        <w:spacing w:line="300" w:lineRule="auto"/>
        <w:rPr>
          <w:color w:val="333333"/>
          <w:sz w:val="27"/>
          <w:szCs w:val="27"/>
        </w:rPr>
      </w:pPr>
      <w:r>
        <w:rPr>
          <w:color w:val="333333"/>
          <w:sz w:val="27"/>
          <w:szCs w:val="27"/>
        </w:rPr>
        <w:t>применение математических знаний для решения профессиональных трудовых задач;</w:t>
      </w:r>
    </w:p>
    <w:p w14:paraId="294D5B53" w14:textId="77777777" w:rsidR="008D28BC" w:rsidRDefault="008D28BC" w:rsidP="008D28BC">
      <w:pPr>
        <w:pStyle w:val="af8"/>
        <w:spacing w:line="300" w:lineRule="auto"/>
        <w:rPr>
          <w:color w:val="333333"/>
          <w:sz w:val="27"/>
          <w:szCs w:val="27"/>
        </w:rPr>
      </w:pPr>
      <w:r>
        <w:rPr>
          <w:color w:val="333333"/>
          <w:sz w:val="27"/>
          <w:szCs w:val="27"/>
        </w:rPr>
        <w:t>представления о персональном компьютере как техническом средстве, его основных устройствах и их назначении;</w:t>
      </w:r>
    </w:p>
    <w:p w14:paraId="17B538DA" w14:textId="77777777" w:rsidR="008D28BC" w:rsidRDefault="008D28BC" w:rsidP="008D28BC">
      <w:pPr>
        <w:pStyle w:val="af8"/>
        <w:spacing w:line="300" w:lineRule="auto"/>
        <w:rPr>
          <w:color w:val="333333"/>
          <w:sz w:val="27"/>
          <w:szCs w:val="27"/>
        </w:rPr>
      </w:pPr>
      <w:r>
        <w:rPr>
          <w:color w:val="333333"/>
          <w:sz w:val="27"/>
          <w:szCs w:val="27"/>
        </w:rPr>
        <w:t>представление о персональном компьютере как техническом средстве, его основных устройствах и их назначении;</w:t>
      </w:r>
    </w:p>
    <w:p w14:paraId="1E52B16E" w14:textId="77777777" w:rsidR="008D28BC" w:rsidRDefault="008D28BC" w:rsidP="008D28BC">
      <w:pPr>
        <w:pStyle w:val="af8"/>
        <w:spacing w:line="300" w:lineRule="auto"/>
        <w:rPr>
          <w:color w:val="333333"/>
          <w:sz w:val="27"/>
          <w:szCs w:val="27"/>
        </w:rPr>
      </w:pPr>
      <w:r>
        <w:rPr>
          <w:color w:val="333333"/>
          <w:sz w:val="27"/>
          <w:szCs w:val="27"/>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Pr>
          <w:color w:val="333333"/>
          <w:sz w:val="27"/>
          <w:szCs w:val="27"/>
        </w:rPr>
        <w:t>опорнодвигательного</w:t>
      </w:r>
      <w:proofErr w:type="spellEnd"/>
      <w:r>
        <w:rPr>
          <w:color w:val="333333"/>
          <w:sz w:val="27"/>
          <w:szCs w:val="27"/>
        </w:rPr>
        <w:t xml:space="preserve"> аппарата эргономичные приемы работы, выполнение компенсирующих физических упражнений (мини-зарядка);</w:t>
      </w:r>
    </w:p>
    <w:p w14:paraId="656D7F35" w14:textId="77777777" w:rsidR="008D28BC" w:rsidRDefault="008D28BC" w:rsidP="008D28BC">
      <w:pPr>
        <w:pStyle w:val="af8"/>
        <w:spacing w:line="300" w:lineRule="auto"/>
        <w:rPr>
          <w:color w:val="333333"/>
          <w:sz w:val="27"/>
          <w:szCs w:val="27"/>
        </w:rPr>
      </w:pPr>
      <w:r>
        <w:rPr>
          <w:color w:val="333333"/>
          <w:sz w:val="27"/>
          <w:szCs w:val="27"/>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34B60193" w14:textId="77777777" w:rsidR="008D28BC" w:rsidRDefault="008D28BC" w:rsidP="008D28BC">
      <w:pPr>
        <w:pStyle w:val="af8"/>
        <w:spacing w:line="300" w:lineRule="auto"/>
        <w:rPr>
          <w:color w:val="333333"/>
          <w:sz w:val="27"/>
          <w:szCs w:val="27"/>
        </w:rPr>
      </w:pPr>
      <w:r>
        <w:rPr>
          <w:color w:val="333333"/>
          <w:sz w:val="27"/>
          <w:szCs w:val="27"/>
        </w:rPr>
        <w:t>пользование компьютером для поиска, получения, хранения, воспроизведения и передачи необходимой информации;</w:t>
      </w:r>
    </w:p>
    <w:p w14:paraId="45673EC4" w14:textId="77777777" w:rsidR="008D28BC" w:rsidRDefault="008D28BC" w:rsidP="008D28BC">
      <w:pPr>
        <w:pStyle w:val="af8"/>
        <w:spacing w:line="300" w:lineRule="auto"/>
        <w:rPr>
          <w:color w:val="333333"/>
          <w:sz w:val="27"/>
          <w:szCs w:val="27"/>
        </w:rPr>
      </w:pPr>
      <w:r>
        <w:rPr>
          <w:color w:val="333333"/>
          <w:sz w:val="27"/>
          <w:szCs w:val="27"/>
        </w:rPr>
        <w:t>запись (фиксация) выборочной информации об окружающем мире и о себе самом с помощью инструментов ИКТ.</w:t>
      </w:r>
    </w:p>
    <w:p w14:paraId="6E1BEE78" w14:textId="77777777" w:rsidR="008D28BC" w:rsidRPr="008D28BC" w:rsidRDefault="008D28BC" w:rsidP="008D28BC">
      <w:pPr>
        <w:pStyle w:val="af8"/>
        <w:spacing w:line="300" w:lineRule="auto"/>
        <w:rPr>
          <w:b/>
          <w:bCs/>
          <w:color w:val="333333"/>
          <w:sz w:val="27"/>
          <w:szCs w:val="27"/>
        </w:rPr>
      </w:pPr>
      <w:r w:rsidRPr="008D28BC">
        <w:rPr>
          <w:b/>
          <w:bCs/>
          <w:color w:val="333333"/>
          <w:sz w:val="27"/>
          <w:szCs w:val="27"/>
        </w:rPr>
        <w:t>Минимальный и достаточный уровни достижения предметных результатов по предметной области "Естествознание" на конец VI класса.</w:t>
      </w:r>
    </w:p>
    <w:p w14:paraId="409866DB" w14:textId="7776283F" w:rsidR="008D28BC" w:rsidRDefault="008D28BC" w:rsidP="008D28BC">
      <w:pPr>
        <w:pStyle w:val="af8"/>
        <w:spacing w:line="300" w:lineRule="auto"/>
        <w:rPr>
          <w:color w:val="333333"/>
          <w:sz w:val="27"/>
          <w:szCs w:val="27"/>
        </w:rPr>
      </w:pPr>
      <w:r>
        <w:rPr>
          <w:color w:val="333333"/>
          <w:sz w:val="27"/>
          <w:szCs w:val="27"/>
        </w:rPr>
        <w:t>Минимальный уровень:</w:t>
      </w:r>
    </w:p>
    <w:p w14:paraId="31AEC3BD" w14:textId="77777777" w:rsidR="008D28BC" w:rsidRDefault="008D28BC" w:rsidP="008D28BC">
      <w:pPr>
        <w:pStyle w:val="af8"/>
        <w:spacing w:line="300" w:lineRule="auto"/>
        <w:rPr>
          <w:color w:val="333333"/>
          <w:sz w:val="27"/>
          <w:szCs w:val="27"/>
        </w:rPr>
      </w:pPr>
      <w:r>
        <w:rPr>
          <w:color w:val="333333"/>
          <w:sz w:val="27"/>
          <w:szCs w:val="27"/>
        </w:rPr>
        <w:t>узнавание и называние изученных объектов на иллюстрациях, фотографиях;</w:t>
      </w:r>
    </w:p>
    <w:p w14:paraId="1897FDE2" w14:textId="77777777" w:rsidR="008D28BC" w:rsidRDefault="008D28BC" w:rsidP="008D28BC">
      <w:pPr>
        <w:pStyle w:val="af8"/>
        <w:spacing w:line="300" w:lineRule="auto"/>
        <w:rPr>
          <w:color w:val="333333"/>
          <w:sz w:val="27"/>
          <w:szCs w:val="27"/>
        </w:rPr>
      </w:pPr>
      <w:r>
        <w:rPr>
          <w:color w:val="333333"/>
          <w:sz w:val="27"/>
          <w:szCs w:val="27"/>
        </w:rPr>
        <w:t>представления о назначении изученных объектов, их роли в окружающем мире;</w:t>
      </w:r>
    </w:p>
    <w:p w14:paraId="19F380E0" w14:textId="77777777" w:rsidR="008D28BC" w:rsidRDefault="008D28BC" w:rsidP="008D28BC">
      <w:pPr>
        <w:pStyle w:val="af8"/>
        <w:spacing w:line="300" w:lineRule="auto"/>
        <w:rPr>
          <w:color w:val="333333"/>
          <w:sz w:val="27"/>
          <w:szCs w:val="27"/>
        </w:rPr>
      </w:pPr>
      <w:r>
        <w:rPr>
          <w:color w:val="333333"/>
          <w:sz w:val="27"/>
          <w:szCs w:val="27"/>
        </w:rPr>
        <w:t>отнесение изученных объектов к определенным группам (осина - лиственное дерево леса);</w:t>
      </w:r>
    </w:p>
    <w:p w14:paraId="2DA3C693" w14:textId="77777777" w:rsidR="008D28BC" w:rsidRDefault="008D28BC" w:rsidP="008D28BC">
      <w:pPr>
        <w:pStyle w:val="af8"/>
        <w:spacing w:line="300" w:lineRule="auto"/>
        <w:rPr>
          <w:color w:val="333333"/>
          <w:sz w:val="27"/>
          <w:szCs w:val="27"/>
        </w:rPr>
      </w:pPr>
      <w:r>
        <w:rPr>
          <w:color w:val="333333"/>
          <w:sz w:val="27"/>
          <w:szCs w:val="27"/>
        </w:rPr>
        <w:t>называние сходных объектов, отнесенных к одной и той же изучаемой группе (полезные ископаемые);</w:t>
      </w:r>
    </w:p>
    <w:p w14:paraId="7F05CDE4" w14:textId="77777777" w:rsidR="008D28BC" w:rsidRDefault="008D28BC" w:rsidP="008D28BC">
      <w:pPr>
        <w:pStyle w:val="af8"/>
        <w:spacing w:line="300" w:lineRule="auto"/>
        <w:rPr>
          <w:color w:val="333333"/>
          <w:sz w:val="27"/>
          <w:szCs w:val="27"/>
        </w:rPr>
      </w:pPr>
      <w:r>
        <w:rPr>
          <w:color w:val="333333"/>
          <w:sz w:val="27"/>
          <w:szCs w:val="27"/>
        </w:rPr>
        <w:t>соблюдение режима дня, правил личной гигиены и здорового образа жизни, понимание их значения в жизни человека;</w:t>
      </w:r>
    </w:p>
    <w:p w14:paraId="1CB89187" w14:textId="77777777" w:rsidR="008D28BC" w:rsidRDefault="008D28BC" w:rsidP="008D28BC">
      <w:pPr>
        <w:pStyle w:val="af8"/>
        <w:spacing w:line="300" w:lineRule="auto"/>
        <w:rPr>
          <w:color w:val="333333"/>
          <w:sz w:val="27"/>
          <w:szCs w:val="27"/>
        </w:rPr>
      </w:pPr>
      <w:r>
        <w:rPr>
          <w:color w:val="333333"/>
          <w:sz w:val="27"/>
          <w:szCs w:val="27"/>
        </w:rPr>
        <w:t>соблюдение элементарных правил безопасного поведения в природе и обществе (под контролем взрослого);</w:t>
      </w:r>
    </w:p>
    <w:p w14:paraId="6FB39885" w14:textId="77777777" w:rsidR="008D28BC" w:rsidRDefault="008D28BC" w:rsidP="008D28BC">
      <w:pPr>
        <w:pStyle w:val="af8"/>
        <w:spacing w:line="300" w:lineRule="auto"/>
        <w:rPr>
          <w:color w:val="333333"/>
          <w:sz w:val="27"/>
          <w:szCs w:val="27"/>
        </w:rPr>
      </w:pPr>
      <w:r>
        <w:rPr>
          <w:color w:val="333333"/>
          <w:sz w:val="27"/>
          <w:szCs w:val="27"/>
        </w:rPr>
        <w:t>выполнение несложных заданий под контролем педагогического работника;</w:t>
      </w:r>
    </w:p>
    <w:p w14:paraId="57EF1429" w14:textId="77777777" w:rsidR="008D28BC" w:rsidRDefault="008D28BC" w:rsidP="008D28BC">
      <w:pPr>
        <w:pStyle w:val="af8"/>
        <w:spacing w:line="300" w:lineRule="auto"/>
        <w:rPr>
          <w:color w:val="333333"/>
          <w:sz w:val="27"/>
          <w:szCs w:val="27"/>
        </w:rPr>
      </w:pPr>
      <w:r>
        <w:rPr>
          <w:color w:val="333333"/>
          <w:sz w:val="27"/>
          <w:szCs w:val="27"/>
        </w:rPr>
        <w:t>адекватная оценка своей работы, проявление к ней ценностного отношения, понимание оценки педагогического работника.</w:t>
      </w:r>
    </w:p>
    <w:p w14:paraId="09E54DD4" w14:textId="692703BF" w:rsidR="008D28BC" w:rsidRDefault="008D28BC" w:rsidP="008D28BC">
      <w:pPr>
        <w:pStyle w:val="af8"/>
        <w:spacing w:line="300" w:lineRule="auto"/>
        <w:rPr>
          <w:color w:val="333333"/>
          <w:sz w:val="27"/>
          <w:szCs w:val="27"/>
        </w:rPr>
      </w:pPr>
      <w:r>
        <w:rPr>
          <w:color w:val="333333"/>
          <w:sz w:val="27"/>
          <w:szCs w:val="27"/>
        </w:rPr>
        <w:t>Достаточный уровень:</w:t>
      </w:r>
    </w:p>
    <w:p w14:paraId="3CE764D4" w14:textId="77777777" w:rsidR="008D28BC" w:rsidRDefault="008D28BC" w:rsidP="008D28BC">
      <w:pPr>
        <w:pStyle w:val="af8"/>
        <w:spacing w:line="300" w:lineRule="auto"/>
        <w:rPr>
          <w:color w:val="333333"/>
          <w:sz w:val="27"/>
          <w:szCs w:val="27"/>
        </w:rPr>
      </w:pPr>
      <w:r>
        <w:rPr>
          <w:color w:val="333333"/>
          <w:sz w:val="27"/>
          <w:szCs w:val="27"/>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1413F64E" w14:textId="77777777" w:rsidR="008D28BC" w:rsidRDefault="008D28BC" w:rsidP="008D28BC">
      <w:pPr>
        <w:pStyle w:val="af8"/>
        <w:spacing w:line="300" w:lineRule="auto"/>
        <w:rPr>
          <w:color w:val="333333"/>
          <w:sz w:val="27"/>
          <w:szCs w:val="27"/>
        </w:rPr>
      </w:pPr>
      <w:r>
        <w:rPr>
          <w:color w:val="333333"/>
          <w:sz w:val="27"/>
          <w:szCs w:val="27"/>
        </w:rPr>
        <w:t>представления о взаимосвязях между изученными объектами, их месте в окружающем мире;</w:t>
      </w:r>
    </w:p>
    <w:p w14:paraId="5CDCC748" w14:textId="77777777" w:rsidR="008D28BC" w:rsidRDefault="008D28BC" w:rsidP="008D28BC">
      <w:pPr>
        <w:pStyle w:val="af8"/>
        <w:spacing w:line="300" w:lineRule="auto"/>
        <w:rPr>
          <w:color w:val="333333"/>
          <w:sz w:val="27"/>
          <w:szCs w:val="27"/>
        </w:rPr>
      </w:pPr>
      <w:r>
        <w:rPr>
          <w:color w:val="333333"/>
          <w:sz w:val="27"/>
          <w:szCs w:val="27"/>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1CD5F0CC" w14:textId="77777777" w:rsidR="008D28BC" w:rsidRDefault="008D28BC" w:rsidP="008D28BC">
      <w:pPr>
        <w:pStyle w:val="af8"/>
        <w:spacing w:line="300" w:lineRule="auto"/>
        <w:rPr>
          <w:color w:val="333333"/>
          <w:sz w:val="27"/>
          <w:szCs w:val="27"/>
        </w:rPr>
      </w:pPr>
      <w:r>
        <w:rPr>
          <w:color w:val="333333"/>
          <w:sz w:val="27"/>
          <w:szCs w:val="27"/>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56837B34" w14:textId="77777777" w:rsidR="008D28BC" w:rsidRDefault="008D28BC" w:rsidP="008D28BC">
      <w:pPr>
        <w:pStyle w:val="af8"/>
        <w:spacing w:line="300" w:lineRule="auto"/>
        <w:rPr>
          <w:color w:val="333333"/>
          <w:sz w:val="27"/>
          <w:szCs w:val="27"/>
        </w:rPr>
      </w:pPr>
      <w:r>
        <w:rPr>
          <w:color w:val="333333"/>
          <w:sz w:val="27"/>
          <w:szCs w:val="27"/>
        </w:rPr>
        <w:t>выделение существенных признаков групп объектов;</w:t>
      </w:r>
    </w:p>
    <w:p w14:paraId="0D1A6378" w14:textId="77777777" w:rsidR="008D28BC" w:rsidRDefault="008D28BC" w:rsidP="008D28BC">
      <w:pPr>
        <w:pStyle w:val="af8"/>
        <w:spacing w:line="300" w:lineRule="auto"/>
        <w:rPr>
          <w:color w:val="333333"/>
          <w:sz w:val="27"/>
          <w:szCs w:val="27"/>
        </w:rPr>
      </w:pPr>
      <w:r>
        <w:rPr>
          <w:color w:val="333333"/>
          <w:sz w:val="27"/>
          <w:szCs w:val="27"/>
        </w:rPr>
        <w:t>знание и соблюдение правил безопасного поведения в природе и обществе, правил здорового образа жизни;</w:t>
      </w:r>
    </w:p>
    <w:p w14:paraId="4866A372" w14:textId="77777777" w:rsidR="008D28BC" w:rsidRDefault="008D28BC" w:rsidP="008D28BC">
      <w:pPr>
        <w:pStyle w:val="af8"/>
        <w:spacing w:line="300" w:lineRule="auto"/>
        <w:rPr>
          <w:color w:val="333333"/>
          <w:sz w:val="27"/>
          <w:szCs w:val="27"/>
        </w:rPr>
      </w:pPr>
      <w:r>
        <w:rPr>
          <w:color w:val="333333"/>
          <w:sz w:val="27"/>
          <w:szCs w:val="27"/>
        </w:rPr>
        <w:t>участие в беседе, обсуждение изученного; проявление желания рассказать о предмете изучения, наблюдения, заинтересовавшем объекте;</w:t>
      </w:r>
    </w:p>
    <w:p w14:paraId="249936BD" w14:textId="77777777" w:rsidR="008D28BC" w:rsidRDefault="008D28BC" w:rsidP="008D28BC">
      <w:pPr>
        <w:pStyle w:val="af8"/>
        <w:spacing w:line="300" w:lineRule="auto"/>
        <w:rPr>
          <w:color w:val="333333"/>
          <w:sz w:val="27"/>
          <w:szCs w:val="27"/>
        </w:rPr>
      </w:pPr>
      <w:r>
        <w:rPr>
          <w:color w:val="333333"/>
          <w:sz w:val="27"/>
          <w:szCs w:val="27"/>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14:paraId="24D5C0D6" w14:textId="77777777" w:rsidR="008D28BC" w:rsidRDefault="008D28BC" w:rsidP="008D28BC">
      <w:pPr>
        <w:pStyle w:val="af8"/>
        <w:spacing w:line="300" w:lineRule="auto"/>
        <w:rPr>
          <w:color w:val="333333"/>
          <w:sz w:val="27"/>
          <w:szCs w:val="27"/>
        </w:rPr>
      </w:pPr>
      <w:r>
        <w:rPr>
          <w:color w:val="333333"/>
          <w:sz w:val="27"/>
          <w:szCs w:val="27"/>
        </w:rPr>
        <w:t>совершение действий по соблюдению санитарно-гигиенических норм в отношении изученных объектов и явлений;</w:t>
      </w:r>
    </w:p>
    <w:p w14:paraId="375392DB" w14:textId="77777777" w:rsidR="008D28BC" w:rsidRDefault="008D28BC" w:rsidP="008D28BC">
      <w:pPr>
        <w:pStyle w:val="af8"/>
        <w:spacing w:line="300" w:lineRule="auto"/>
        <w:rPr>
          <w:color w:val="333333"/>
          <w:sz w:val="27"/>
          <w:szCs w:val="27"/>
        </w:rPr>
      </w:pPr>
      <w:r>
        <w:rPr>
          <w:color w:val="333333"/>
          <w:sz w:val="27"/>
          <w:szCs w:val="27"/>
        </w:rPr>
        <w:t>выполнение доступных возрасту природоохранительных действий;</w:t>
      </w:r>
    </w:p>
    <w:p w14:paraId="1C35AF7B" w14:textId="77777777" w:rsidR="008D28BC" w:rsidRDefault="008D28BC" w:rsidP="008D28BC">
      <w:pPr>
        <w:pStyle w:val="af8"/>
        <w:spacing w:line="300" w:lineRule="auto"/>
        <w:rPr>
          <w:color w:val="333333"/>
          <w:sz w:val="27"/>
          <w:szCs w:val="27"/>
        </w:rPr>
      </w:pPr>
      <w:r>
        <w:rPr>
          <w:color w:val="333333"/>
          <w:sz w:val="27"/>
          <w:szCs w:val="27"/>
        </w:rPr>
        <w:t>осуществление деятельности по уходу за комнатными и культурными растениями.</w:t>
      </w:r>
    </w:p>
    <w:p w14:paraId="5299C5F1" w14:textId="2F461D4B" w:rsidR="008D28BC" w:rsidRPr="008D28BC" w:rsidRDefault="008D28BC" w:rsidP="008D28BC">
      <w:pPr>
        <w:pStyle w:val="af8"/>
        <w:spacing w:line="300" w:lineRule="auto"/>
        <w:rPr>
          <w:b/>
          <w:bCs/>
          <w:color w:val="333333"/>
          <w:sz w:val="27"/>
          <w:szCs w:val="27"/>
        </w:rPr>
      </w:pPr>
      <w:r w:rsidRPr="008D28BC">
        <w:rPr>
          <w:b/>
          <w:bCs/>
          <w:color w:val="333333"/>
          <w:sz w:val="27"/>
          <w:szCs w:val="27"/>
        </w:rPr>
        <w:t>Минимальный и достаточный уровни достижения предметных результатов по предметной области "Естествознание" на конец обучения (IX класс).</w:t>
      </w:r>
    </w:p>
    <w:p w14:paraId="704B9A98" w14:textId="51271449" w:rsidR="008D28BC" w:rsidRDefault="008D28BC" w:rsidP="008D28BC">
      <w:pPr>
        <w:pStyle w:val="af8"/>
        <w:spacing w:line="300" w:lineRule="auto"/>
        <w:rPr>
          <w:color w:val="333333"/>
          <w:sz w:val="27"/>
          <w:szCs w:val="27"/>
        </w:rPr>
      </w:pPr>
      <w:r>
        <w:rPr>
          <w:color w:val="333333"/>
          <w:sz w:val="27"/>
          <w:szCs w:val="27"/>
        </w:rPr>
        <w:t>Минимальный уровень:</w:t>
      </w:r>
    </w:p>
    <w:p w14:paraId="1F76B693" w14:textId="77777777" w:rsidR="008D28BC" w:rsidRDefault="008D28BC" w:rsidP="008D28BC">
      <w:pPr>
        <w:pStyle w:val="af8"/>
        <w:spacing w:line="300" w:lineRule="auto"/>
        <w:rPr>
          <w:color w:val="333333"/>
          <w:sz w:val="27"/>
          <w:szCs w:val="27"/>
        </w:rPr>
      </w:pPr>
      <w:r>
        <w:rPr>
          <w:color w:val="333333"/>
          <w:sz w:val="27"/>
          <w:szCs w:val="27"/>
        </w:rPr>
        <w:t>представления об объектах и явлениях неживой и живой природы, организма человека;</w:t>
      </w:r>
    </w:p>
    <w:p w14:paraId="2846FAE6" w14:textId="77777777" w:rsidR="008D28BC" w:rsidRDefault="008D28BC" w:rsidP="008D28BC">
      <w:pPr>
        <w:pStyle w:val="af8"/>
        <w:spacing w:line="300" w:lineRule="auto"/>
        <w:rPr>
          <w:color w:val="333333"/>
          <w:sz w:val="27"/>
          <w:szCs w:val="27"/>
        </w:rPr>
      </w:pPr>
      <w:r>
        <w:rPr>
          <w:color w:val="333333"/>
          <w:sz w:val="27"/>
          <w:szCs w:val="27"/>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461406B2" w14:textId="77777777" w:rsidR="008D28BC" w:rsidRDefault="008D28BC" w:rsidP="008D28BC">
      <w:pPr>
        <w:pStyle w:val="af8"/>
        <w:spacing w:line="300" w:lineRule="auto"/>
        <w:rPr>
          <w:color w:val="333333"/>
          <w:sz w:val="27"/>
          <w:szCs w:val="27"/>
        </w:rPr>
      </w:pPr>
      <w:r>
        <w:rPr>
          <w:color w:val="333333"/>
          <w:sz w:val="27"/>
          <w:szCs w:val="27"/>
        </w:rPr>
        <w:t>знание общих признаков изученных групп растений и животных, правил поведения в природе, техники безопасности, здорового образа жизни;</w:t>
      </w:r>
    </w:p>
    <w:p w14:paraId="0951BCE6" w14:textId="77777777" w:rsidR="008D28BC" w:rsidRDefault="008D28BC" w:rsidP="008D28BC">
      <w:pPr>
        <w:pStyle w:val="af8"/>
        <w:spacing w:line="300" w:lineRule="auto"/>
        <w:rPr>
          <w:color w:val="333333"/>
          <w:sz w:val="27"/>
          <w:szCs w:val="27"/>
        </w:rPr>
      </w:pPr>
      <w:r>
        <w:rPr>
          <w:color w:val="333333"/>
          <w:sz w:val="27"/>
          <w:szCs w:val="27"/>
        </w:rPr>
        <w:t>выполнение совместно с учителем практических работ;</w:t>
      </w:r>
    </w:p>
    <w:p w14:paraId="1FC87C0E" w14:textId="77777777" w:rsidR="008D28BC" w:rsidRDefault="008D28BC" w:rsidP="008D28BC">
      <w:pPr>
        <w:pStyle w:val="af8"/>
        <w:spacing w:line="300" w:lineRule="auto"/>
        <w:rPr>
          <w:color w:val="333333"/>
          <w:sz w:val="27"/>
          <w:szCs w:val="27"/>
        </w:rPr>
      </w:pPr>
      <w:r>
        <w:rPr>
          <w:color w:val="333333"/>
          <w:sz w:val="27"/>
          <w:szCs w:val="27"/>
        </w:rPr>
        <w:t>описание особенностей состояния своего организма;</w:t>
      </w:r>
    </w:p>
    <w:p w14:paraId="694BD6E9" w14:textId="77777777" w:rsidR="008D28BC" w:rsidRDefault="008D28BC" w:rsidP="008D28BC">
      <w:pPr>
        <w:pStyle w:val="af8"/>
        <w:spacing w:line="300" w:lineRule="auto"/>
        <w:rPr>
          <w:color w:val="333333"/>
          <w:sz w:val="27"/>
          <w:szCs w:val="27"/>
        </w:rPr>
      </w:pPr>
      <w:r>
        <w:rPr>
          <w:color w:val="333333"/>
          <w:sz w:val="27"/>
          <w:szCs w:val="27"/>
        </w:rPr>
        <w:t>знание названий специализации врачей;</w:t>
      </w:r>
    </w:p>
    <w:p w14:paraId="1D80A0D5" w14:textId="77777777" w:rsidR="008D28BC" w:rsidRDefault="008D28BC" w:rsidP="008D28BC">
      <w:pPr>
        <w:pStyle w:val="af8"/>
        <w:spacing w:line="300" w:lineRule="auto"/>
        <w:rPr>
          <w:color w:val="333333"/>
          <w:sz w:val="27"/>
          <w:szCs w:val="27"/>
        </w:rPr>
      </w:pPr>
      <w:r>
        <w:rPr>
          <w:color w:val="333333"/>
          <w:sz w:val="27"/>
          <w:szCs w:val="27"/>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AA6CC57" w14:textId="77777777" w:rsidR="008D28BC" w:rsidRDefault="008D28BC" w:rsidP="008D28BC">
      <w:pPr>
        <w:pStyle w:val="af8"/>
        <w:spacing w:line="300" w:lineRule="auto"/>
        <w:rPr>
          <w:color w:val="333333"/>
          <w:sz w:val="27"/>
          <w:szCs w:val="27"/>
        </w:rPr>
      </w:pPr>
      <w:r>
        <w:rPr>
          <w:color w:val="333333"/>
          <w:sz w:val="27"/>
          <w:szCs w:val="27"/>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1BFA11F4" w14:textId="77777777" w:rsidR="008D28BC" w:rsidRDefault="008D28BC" w:rsidP="008D28BC">
      <w:pPr>
        <w:pStyle w:val="af8"/>
        <w:spacing w:line="300" w:lineRule="auto"/>
        <w:rPr>
          <w:color w:val="333333"/>
          <w:sz w:val="27"/>
          <w:szCs w:val="27"/>
        </w:rPr>
      </w:pPr>
      <w:r>
        <w:rPr>
          <w:color w:val="333333"/>
          <w:sz w:val="27"/>
          <w:szCs w:val="27"/>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638F8A24" w14:textId="77777777" w:rsidR="008D28BC" w:rsidRDefault="008D28BC" w:rsidP="008D28BC">
      <w:pPr>
        <w:pStyle w:val="af8"/>
        <w:spacing w:line="300" w:lineRule="auto"/>
        <w:rPr>
          <w:color w:val="333333"/>
          <w:sz w:val="27"/>
          <w:szCs w:val="27"/>
        </w:rPr>
      </w:pPr>
      <w:r>
        <w:rPr>
          <w:color w:val="333333"/>
          <w:sz w:val="27"/>
          <w:szCs w:val="27"/>
        </w:rPr>
        <w:t>выделение, описание и объяснение существенных признаков географических объектов и явлений;</w:t>
      </w:r>
    </w:p>
    <w:p w14:paraId="14B37261" w14:textId="77777777" w:rsidR="008D28BC" w:rsidRDefault="008D28BC" w:rsidP="008D28BC">
      <w:pPr>
        <w:pStyle w:val="af8"/>
        <w:spacing w:line="300" w:lineRule="auto"/>
        <w:rPr>
          <w:color w:val="333333"/>
          <w:sz w:val="27"/>
          <w:szCs w:val="27"/>
        </w:rPr>
      </w:pPr>
      <w:r>
        <w:rPr>
          <w:color w:val="333333"/>
          <w:sz w:val="27"/>
          <w:szCs w:val="27"/>
        </w:rPr>
        <w:t>сравнение географических объектов, фактов, явлений, событий по заданным критериям;</w:t>
      </w:r>
    </w:p>
    <w:p w14:paraId="4337AAE9" w14:textId="77777777" w:rsidR="008D28BC" w:rsidRDefault="008D28BC" w:rsidP="008D28BC">
      <w:pPr>
        <w:pStyle w:val="af8"/>
        <w:spacing w:line="300" w:lineRule="auto"/>
        <w:rPr>
          <w:color w:val="333333"/>
          <w:sz w:val="27"/>
          <w:szCs w:val="27"/>
        </w:rPr>
      </w:pPr>
      <w:r>
        <w:rPr>
          <w:color w:val="333333"/>
          <w:sz w:val="27"/>
          <w:szCs w:val="27"/>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49A484E9" w14:textId="3E82FA39" w:rsidR="008D28BC" w:rsidRDefault="008D28BC" w:rsidP="008D28BC">
      <w:pPr>
        <w:pStyle w:val="af8"/>
        <w:spacing w:line="300" w:lineRule="auto"/>
        <w:rPr>
          <w:color w:val="333333"/>
          <w:sz w:val="27"/>
          <w:szCs w:val="27"/>
        </w:rPr>
      </w:pPr>
      <w:r>
        <w:rPr>
          <w:color w:val="333333"/>
          <w:sz w:val="27"/>
          <w:szCs w:val="27"/>
        </w:rPr>
        <w:t>Достаточный уровень:</w:t>
      </w:r>
    </w:p>
    <w:p w14:paraId="478BB76F" w14:textId="77777777" w:rsidR="008D28BC" w:rsidRDefault="008D28BC" w:rsidP="008D28BC">
      <w:pPr>
        <w:pStyle w:val="af8"/>
        <w:spacing w:line="300" w:lineRule="auto"/>
        <w:rPr>
          <w:color w:val="333333"/>
          <w:sz w:val="27"/>
          <w:szCs w:val="27"/>
        </w:rPr>
      </w:pPr>
      <w:r>
        <w:rPr>
          <w:color w:val="333333"/>
          <w:sz w:val="27"/>
          <w:szCs w:val="27"/>
        </w:rPr>
        <w:t>представление об объектах неживой и живой природы, организме человека;</w:t>
      </w:r>
    </w:p>
    <w:p w14:paraId="56090087" w14:textId="77777777" w:rsidR="008D28BC" w:rsidRDefault="008D28BC" w:rsidP="008D28BC">
      <w:pPr>
        <w:pStyle w:val="af8"/>
        <w:spacing w:line="300" w:lineRule="auto"/>
        <w:rPr>
          <w:color w:val="333333"/>
          <w:sz w:val="27"/>
          <w:szCs w:val="27"/>
        </w:rPr>
      </w:pPr>
      <w:r>
        <w:rPr>
          <w:color w:val="333333"/>
          <w:sz w:val="27"/>
          <w:szCs w:val="27"/>
        </w:rPr>
        <w:t>осознание основных взаимосвязей между природными компонентами, природой и человеком, органами и системами органов у человека;</w:t>
      </w:r>
    </w:p>
    <w:p w14:paraId="326627C4" w14:textId="77777777" w:rsidR="008D28BC" w:rsidRDefault="008D28BC" w:rsidP="008D28BC">
      <w:pPr>
        <w:pStyle w:val="af8"/>
        <w:spacing w:line="300" w:lineRule="auto"/>
        <w:rPr>
          <w:color w:val="333333"/>
          <w:sz w:val="27"/>
          <w:szCs w:val="27"/>
        </w:rPr>
      </w:pPr>
      <w:r>
        <w:rPr>
          <w:color w:val="333333"/>
          <w:sz w:val="27"/>
          <w:szCs w:val="27"/>
        </w:rPr>
        <w:t>установление взаимосвязи между средой обитания и внешним видом объекта (единство формы и функции);</w:t>
      </w:r>
    </w:p>
    <w:p w14:paraId="14105330" w14:textId="77777777" w:rsidR="008D28BC" w:rsidRDefault="008D28BC" w:rsidP="008D28BC">
      <w:pPr>
        <w:pStyle w:val="af8"/>
        <w:spacing w:line="300" w:lineRule="auto"/>
        <w:rPr>
          <w:color w:val="333333"/>
          <w:sz w:val="27"/>
          <w:szCs w:val="27"/>
        </w:rPr>
      </w:pPr>
      <w:r>
        <w:rPr>
          <w:color w:val="333333"/>
          <w:sz w:val="27"/>
          <w:szCs w:val="27"/>
        </w:rPr>
        <w:t>знание признаков сходства и различия между группами растений и животных, выполнение классификаций на основе выделения общих признаков;</w:t>
      </w:r>
    </w:p>
    <w:p w14:paraId="515408C4" w14:textId="77777777" w:rsidR="008D28BC" w:rsidRDefault="008D28BC" w:rsidP="008D28BC">
      <w:pPr>
        <w:pStyle w:val="af8"/>
        <w:spacing w:line="300" w:lineRule="auto"/>
        <w:rPr>
          <w:color w:val="333333"/>
          <w:sz w:val="27"/>
          <w:szCs w:val="27"/>
        </w:rPr>
      </w:pPr>
      <w:r>
        <w:rPr>
          <w:color w:val="333333"/>
          <w:sz w:val="27"/>
          <w:szCs w:val="27"/>
        </w:rPr>
        <w:t>узнавание изученных природных объектов по внешнему виду (натуральные объекты, муляжи, слайды, рисунки, схемы);</w:t>
      </w:r>
    </w:p>
    <w:p w14:paraId="1FE1271D" w14:textId="77777777" w:rsidR="008D28BC" w:rsidRDefault="008D28BC" w:rsidP="008D28BC">
      <w:pPr>
        <w:pStyle w:val="af8"/>
        <w:spacing w:line="300" w:lineRule="auto"/>
        <w:rPr>
          <w:color w:val="333333"/>
          <w:sz w:val="27"/>
          <w:szCs w:val="27"/>
        </w:rPr>
      </w:pPr>
      <w:r>
        <w:rPr>
          <w:color w:val="333333"/>
          <w:sz w:val="27"/>
          <w:szCs w:val="27"/>
        </w:rPr>
        <w:t>знание названий, элементарных функций и расположения основных органов в организме человека;</w:t>
      </w:r>
    </w:p>
    <w:p w14:paraId="1BA64A32" w14:textId="77777777" w:rsidR="008D28BC" w:rsidRDefault="008D28BC" w:rsidP="008D28BC">
      <w:pPr>
        <w:pStyle w:val="af8"/>
        <w:spacing w:line="300" w:lineRule="auto"/>
        <w:rPr>
          <w:color w:val="333333"/>
          <w:sz w:val="27"/>
          <w:szCs w:val="27"/>
        </w:rPr>
      </w:pPr>
      <w:r>
        <w:rPr>
          <w:color w:val="333333"/>
          <w:sz w:val="27"/>
          <w:szCs w:val="27"/>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55791EA7" w14:textId="77777777" w:rsidR="008D28BC" w:rsidRDefault="008D28BC" w:rsidP="008D28BC">
      <w:pPr>
        <w:pStyle w:val="af8"/>
        <w:spacing w:line="300" w:lineRule="auto"/>
        <w:rPr>
          <w:color w:val="333333"/>
          <w:sz w:val="27"/>
          <w:szCs w:val="27"/>
        </w:rPr>
      </w:pPr>
      <w:r>
        <w:rPr>
          <w:color w:val="333333"/>
          <w:sz w:val="27"/>
          <w:szCs w:val="27"/>
        </w:rPr>
        <w:t>знание правил здорового образа жизни и безопасного поведения, использование их для объяснения новых ситуаций;</w:t>
      </w:r>
    </w:p>
    <w:p w14:paraId="2299D93E" w14:textId="77777777" w:rsidR="008D28BC" w:rsidRDefault="008D28BC" w:rsidP="008D28BC">
      <w:pPr>
        <w:pStyle w:val="af8"/>
        <w:spacing w:line="300" w:lineRule="auto"/>
        <w:rPr>
          <w:color w:val="333333"/>
          <w:sz w:val="27"/>
          <w:szCs w:val="27"/>
        </w:rPr>
      </w:pPr>
      <w:r>
        <w:rPr>
          <w:color w:val="333333"/>
          <w:sz w:val="27"/>
          <w:szCs w:val="27"/>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032FDA92" w14:textId="77777777" w:rsidR="008D28BC" w:rsidRDefault="008D28BC" w:rsidP="008D28BC">
      <w:pPr>
        <w:pStyle w:val="af8"/>
        <w:spacing w:line="300" w:lineRule="auto"/>
        <w:rPr>
          <w:color w:val="333333"/>
          <w:sz w:val="27"/>
          <w:szCs w:val="27"/>
        </w:rPr>
      </w:pPr>
      <w:r>
        <w:rPr>
          <w:color w:val="333333"/>
          <w:sz w:val="27"/>
          <w:szCs w:val="27"/>
        </w:rPr>
        <w:t xml:space="preserve">владение сформированными знаниями и умениями в учебных, </w:t>
      </w:r>
      <w:proofErr w:type="spellStart"/>
      <w:r>
        <w:rPr>
          <w:color w:val="333333"/>
          <w:sz w:val="27"/>
          <w:szCs w:val="27"/>
        </w:rPr>
        <w:t>учебнобытовых</w:t>
      </w:r>
      <w:proofErr w:type="spellEnd"/>
      <w:r>
        <w:rPr>
          <w:color w:val="333333"/>
          <w:sz w:val="27"/>
          <w:szCs w:val="27"/>
        </w:rPr>
        <w:t xml:space="preserve"> и учебно-трудовых ситуациях;</w:t>
      </w:r>
    </w:p>
    <w:p w14:paraId="5DE0CB9C" w14:textId="77777777" w:rsidR="008D28BC" w:rsidRDefault="008D28BC" w:rsidP="008D28BC">
      <w:pPr>
        <w:pStyle w:val="af8"/>
        <w:spacing w:line="300" w:lineRule="auto"/>
        <w:rPr>
          <w:color w:val="333333"/>
          <w:sz w:val="27"/>
          <w:szCs w:val="27"/>
        </w:rPr>
      </w:pPr>
      <w:r>
        <w:rPr>
          <w:color w:val="333333"/>
          <w:sz w:val="27"/>
          <w:szCs w:val="27"/>
        </w:rPr>
        <w:t>применение элементарных практических умений и приемов работы с географической картой для получения географической информации;</w:t>
      </w:r>
    </w:p>
    <w:p w14:paraId="13EFFED6" w14:textId="77777777" w:rsidR="008D28BC" w:rsidRDefault="008D28BC" w:rsidP="008D28BC">
      <w:pPr>
        <w:pStyle w:val="af8"/>
        <w:spacing w:line="300" w:lineRule="auto"/>
        <w:rPr>
          <w:color w:val="333333"/>
          <w:sz w:val="27"/>
          <w:szCs w:val="27"/>
        </w:rPr>
      </w:pPr>
      <w:r>
        <w:rPr>
          <w:color w:val="333333"/>
          <w:sz w:val="27"/>
          <w:szCs w:val="27"/>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79101614" w14:textId="77777777" w:rsidR="008D28BC" w:rsidRDefault="008D28BC" w:rsidP="008D28BC">
      <w:pPr>
        <w:pStyle w:val="af8"/>
        <w:spacing w:line="300" w:lineRule="auto"/>
        <w:rPr>
          <w:color w:val="333333"/>
          <w:sz w:val="27"/>
          <w:szCs w:val="27"/>
        </w:rPr>
      </w:pPr>
      <w:r>
        <w:rPr>
          <w:color w:val="333333"/>
          <w:sz w:val="27"/>
          <w:szCs w:val="27"/>
        </w:rPr>
        <w:t>нахождение в различных источниках и анализ географической информации;</w:t>
      </w:r>
    </w:p>
    <w:p w14:paraId="792C0243" w14:textId="77777777" w:rsidR="008D28BC" w:rsidRDefault="008D28BC" w:rsidP="008D28BC">
      <w:pPr>
        <w:pStyle w:val="af8"/>
        <w:spacing w:line="300" w:lineRule="auto"/>
        <w:rPr>
          <w:color w:val="333333"/>
          <w:sz w:val="27"/>
          <w:szCs w:val="27"/>
        </w:rPr>
      </w:pPr>
      <w:r>
        <w:rPr>
          <w:color w:val="333333"/>
          <w:sz w:val="27"/>
          <w:szCs w:val="27"/>
        </w:rPr>
        <w:t>применение приборов и инструментов для определения количественных и качественных характеристик компонентов природы;</w:t>
      </w:r>
    </w:p>
    <w:p w14:paraId="285FAE11" w14:textId="77777777" w:rsidR="008D28BC" w:rsidRDefault="008D28BC" w:rsidP="008D28BC">
      <w:pPr>
        <w:pStyle w:val="af8"/>
        <w:spacing w:line="300" w:lineRule="auto"/>
        <w:rPr>
          <w:color w:val="333333"/>
          <w:sz w:val="27"/>
          <w:szCs w:val="27"/>
        </w:rPr>
      </w:pPr>
      <w:r>
        <w:rPr>
          <w:color w:val="333333"/>
          <w:sz w:val="27"/>
          <w:szCs w:val="27"/>
        </w:rPr>
        <w:t>называние и показ на иллюстрациях изученных культурных и исторических памятников своей области.</w:t>
      </w:r>
    </w:p>
    <w:p w14:paraId="79A5810A" w14:textId="49FE4B02" w:rsidR="008D28BC" w:rsidRPr="008D28BC" w:rsidRDefault="008D28BC" w:rsidP="008D28BC">
      <w:pPr>
        <w:pStyle w:val="af8"/>
        <w:spacing w:line="300" w:lineRule="auto"/>
        <w:rPr>
          <w:b/>
          <w:bCs/>
          <w:color w:val="333333"/>
          <w:sz w:val="27"/>
          <w:szCs w:val="27"/>
        </w:rPr>
      </w:pPr>
      <w:r w:rsidRPr="008D28BC">
        <w:rPr>
          <w:b/>
          <w:bCs/>
          <w:color w:val="333333"/>
          <w:sz w:val="27"/>
          <w:szCs w:val="27"/>
        </w:rPr>
        <w:t>Минимальный и достаточный уровни достижения предметных результатов по предметной области "Человек и общество" на конец обучения (IX класс).</w:t>
      </w:r>
    </w:p>
    <w:p w14:paraId="5D5445AE" w14:textId="3A86B027" w:rsidR="008D28BC" w:rsidRDefault="008D28BC" w:rsidP="008D28BC">
      <w:pPr>
        <w:pStyle w:val="af8"/>
        <w:spacing w:line="300" w:lineRule="auto"/>
        <w:rPr>
          <w:color w:val="333333"/>
          <w:sz w:val="27"/>
          <w:szCs w:val="27"/>
        </w:rPr>
      </w:pPr>
      <w:r>
        <w:rPr>
          <w:color w:val="333333"/>
          <w:sz w:val="27"/>
          <w:szCs w:val="27"/>
        </w:rPr>
        <w:t>Минимальный уровень:</w:t>
      </w:r>
    </w:p>
    <w:p w14:paraId="05021788" w14:textId="77777777" w:rsidR="008D28BC" w:rsidRDefault="008D28BC" w:rsidP="008D28BC">
      <w:pPr>
        <w:pStyle w:val="af8"/>
        <w:spacing w:line="300" w:lineRule="auto"/>
        <w:rPr>
          <w:color w:val="333333"/>
          <w:sz w:val="27"/>
          <w:szCs w:val="27"/>
        </w:rPr>
      </w:pPr>
      <w:r>
        <w:rPr>
          <w:color w:val="333333"/>
          <w:sz w:val="27"/>
          <w:szCs w:val="27"/>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3C4D5E6D" w14:textId="77777777" w:rsidR="008D28BC" w:rsidRDefault="008D28BC" w:rsidP="008D28BC">
      <w:pPr>
        <w:pStyle w:val="af8"/>
        <w:spacing w:line="300" w:lineRule="auto"/>
        <w:rPr>
          <w:color w:val="333333"/>
          <w:sz w:val="27"/>
          <w:szCs w:val="27"/>
        </w:rPr>
      </w:pPr>
      <w:r>
        <w:rPr>
          <w:color w:val="333333"/>
          <w:sz w:val="27"/>
          <w:szCs w:val="27"/>
        </w:rPr>
        <w:t>приготовление несложных видов блюд под руководством педагогического работника;</w:t>
      </w:r>
    </w:p>
    <w:p w14:paraId="7F2C40E7" w14:textId="77777777" w:rsidR="008D28BC" w:rsidRDefault="008D28BC" w:rsidP="008D28BC">
      <w:pPr>
        <w:pStyle w:val="af8"/>
        <w:spacing w:line="300" w:lineRule="auto"/>
        <w:rPr>
          <w:color w:val="333333"/>
          <w:sz w:val="27"/>
          <w:szCs w:val="27"/>
        </w:rPr>
      </w:pPr>
      <w:r>
        <w:rPr>
          <w:color w:val="333333"/>
          <w:sz w:val="27"/>
          <w:szCs w:val="27"/>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5FC2DECB" w14:textId="77777777" w:rsidR="008D28BC" w:rsidRDefault="008D28BC" w:rsidP="008D28BC">
      <w:pPr>
        <w:pStyle w:val="af8"/>
        <w:spacing w:line="300" w:lineRule="auto"/>
        <w:rPr>
          <w:color w:val="333333"/>
          <w:sz w:val="27"/>
          <w:szCs w:val="27"/>
        </w:rPr>
      </w:pPr>
      <w:r>
        <w:rPr>
          <w:color w:val="333333"/>
          <w:sz w:val="27"/>
          <w:szCs w:val="27"/>
        </w:rPr>
        <w:t>знание отдельных видов одежды и обуви, некоторых правил ухода за ними; соблюдение усвоенных правил в повседневной жизни;</w:t>
      </w:r>
    </w:p>
    <w:p w14:paraId="51E9FBC5" w14:textId="77777777" w:rsidR="008D28BC" w:rsidRDefault="008D28BC" w:rsidP="008D28BC">
      <w:pPr>
        <w:pStyle w:val="af8"/>
        <w:spacing w:line="300" w:lineRule="auto"/>
        <w:rPr>
          <w:color w:val="333333"/>
          <w:sz w:val="27"/>
          <w:szCs w:val="27"/>
        </w:rPr>
      </w:pPr>
      <w:r>
        <w:rPr>
          <w:color w:val="333333"/>
          <w:sz w:val="27"/>
          <w:szCs w:val="27"/>
        </w:rPr>
        <w:t>знание правил личной гигиены и их выполнение под руководством взрослого;</w:t>
      </w:r>
    </w:p>
    <w:p w14:paraId="186C8F3B" w14:textId="77777777" w:rsidR="008D28BC" w:rsidRDefault="008D28BC" w:rsidP="008D28BC">
      <w:pPr>
        <w:pStyle w:val="af8"/>
        <w:spacing w:line="300" w:lineRule="auto"/>
        <w:rPr>
          <w:color w:val="333333"/>
          <w:sz w:val="27"/>
          <w:szCs w:val="27"/>
        </w:rPr>
      </w:pPr>
      <w:r>
        <w:rPr>
          <w:color w:val="333333"/>
          <w:sz w:val="27"/>
          <w:szCs w:val="27"/>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17BF9C09" w14:textId="77777777" w:rsidR="008D28BC" w:rsidRDefault="008D28BC" w:rsidP="008D28BC">
      <w:pPr>
        <w:pStyle w:val="af8"/>
        <w:spacing w:line="300" w:lineRule="auto"/>
        <w:rPr>
          <w:color w:val="333333"/>
          <w:sz w:val="27"/>
          <w:szCs w:val="27"/>
        </w:rPr>
      </w:pPr>
      <w:r>
        <w:rPr>
          <w:color w:val="333333"/>
          <w:sz w:val="27"/>
          <w:szCs w:val="27"/>
        </w:rPr>
        <w:t>знание названий торговых организаций, их видов и назначения;</w:t>
      </w:r>
    </w:p>
    <w:p w14:paraId="2CD1B154" w14:textId="77777777" w:rsidR="008D28BC" w:rsidRDefault="008D28BC" w:rsidP="008D28BC">
      <w:pPr>
        <w:pStyle w:val="af8"/>
        <w:spacing w:line="300" w:lineRule="auto"/>
        <w:rPr>
          <w:color w:val="333333"/>
          <w:sz w:val="27"/>
          <w:szCs w:val="27"/>
        </w:rPr>
      </w:pPr>
      <w:r>
        <w:rPr>
          <w:color w:val="333333"/>
          <w:sz w:val="27"/>
          <w:szCs w:val="27"/>
        </w:rPr>
        <w:t>совершение покупок различных товаров под руководством родителей (законных представителей);</w:t>
      </w:r>
    </w:p>
    <w:p w14:paraId="038CB5DE" w14:textId="77777777" w:rsidR="008D28BC" w:rsidRDefault="008D28BC" w:rsidP="008D28BC">
      <w:pPr>
        <w:pStyle w:val="af8"/>
        <w:spacing w:line="300" w:lineRule="auto"/>
        <w:rPr>
          <w:color w:val="333333"/>
          <w:sz w:val="27"/>
          <w:szCs w:val="27"/>
        </w:rPr>
      </w:pPr>
      <w:r>
        <w:rPr>
          <w:color w:val="333333"/>
          <w:sz w:val="27"/>
          <w:szCs w:val="27"/>
        </w:rPr>
        <w:t>первоначальные представления о статьях семейного бюджета;</w:t>
      </w:r>
    </w:p>
    <w:p w14:paraId="4829AAAA" w14:textId="77777777" w:rsidR="008D28BC" w:rsidRDefault="008D28BC" w:rsidP="008D28BC">
      <w:pPr>
        <w:pStyle w:val="af8"/>
        <w:spacing w:line="300" w:lineRule="auto"/>
        <w:rPr>
          <w:color w:val="333333"/>
          <w:sz w:val="27"/>
          <w:szCs w:val="27"/>
        </w:rPr>
      </w:pPr>
      <w:r>
        <w:rPr>
          <w:color w:val="333333"/>
          <w:sz w:val="27"/>
          <w:szCs w:val="27"/>
        </w:rPr>
        <w:t>представления о различных видах средств связи;</w:t>
      </w:r>
    </w:p>
    <w:p w14:paraId="01850B43" w14:textId="77777777" w:rsidR="008D28BC" w:rsidRDefault="008D28BC" w:rsidP="008D28BC">
      <w:pPr>
        <w:pStyle w:val="af8"/>
        <w:spacing w:line="300" w:lineRule="auto"/>
        <w:rPr>
          <w:color w:val="333333"/>
          <w:sz w:val="27"/>
          <w:szCs w:val="27"/>
        </w:rPr>
      </w:pPr>
      <w:r>
        <w:rPr>
          <w:color w:val="333333"/>
          <w:sz w:val="27"/>
          <w:szCs w:val="27"/>
        </w:rPr>
        <w:t>знание и соблюдение правил поведения в общественных местах (магазинах, транспорте, музеях, медицинских учреждениях);</w:t>
      </w:r>
    </w:p>
    <w:p w14:paraId="680DB219" w14:textId="77777777" w:rsidR="008D28BC" w:rsidRDefault="008D28BC" w:rsidP="008D28BC">
      <w:pPr>
        <w:pStyle w:val="af8"/>
        <w:spacing w:line="300" w:lineRule="auto"/>
        <w:rPr>
          <w:color w:val="333333"/>
          <w:sz w:val="27"/>
          <w:szCs w:val="27"/>
        </w:rPr>
      </w:pPr>
      <w:r>
        <w:rPr>
          <w:color w:val="333333"/>
          <w:sz w:val="27"/>
          <w:szCs w:val="27"/>
        </w:rPr>
        <w:t>знание названий организаций социальной направленности и их назначения;</w:t>
      </w:r>
    </w:p>
    <w:p w14:paraId="70766217" w14:textId="77777777" w:rsidR="008D28BC" w:rsidRDefault="008D28BC" w:rsidP="008D28BC">
      <w:pPr>
        <w:pStyle w:val="af8"/>
        <w:spacing w:line="300" w:lineRule="auto"/>
        <w:rPr>
          <w:color w:val="333333"/>
          <w:sz w:val="27"/>
          <w:szCs w:val="27"/>
        </w:rPr>
      </w:pPr>
      <w:r>
        <w:rPr>
          <w:color w:val="333333"/>
          <w:sz w:val="27"/>
          <w:szCs w:val="27"/>
        </w:rPr>
        <w:t>понимание доступных исторических фактов;</w:t>
      </w:r>
    </w:p>
    <w:p w14:paraId="089DFF13" w14:textId="77777777" w:rsidR="008D28BC" w:rsidRDefault="008D28BC" w:rsidP="008D28BC">
      <w:pPr>
        <w:pStyle w:val="af8"/>
        <w:spacing w:line="300" w:lineRule="auto"/>
        <w:rPr>
          <w:color w:val="333333"/>
          <w:sz w:val="27"/>
          <w:szCs w:val="27"/>
        </w:rPr>
      </w:pPr>
      <w:r>
        <w:rPr>
          <w:color w:val="333333"/>
          <w:sz w:val="27"/>
          <w:szCs w:val="27"/>
        </w:rPr>
        <w:t>использование некоторых усвоенных понятий в активной речи;</w:t>
      </w:r>
    </w:p>
    <w:p w14:paraId="304F32FA" w14:textId="77777777" w:rsidR="008D28BC" w:rsidRDefault="008D28BC" w:rsidP="008D28BC">
      <w:pPr>
        <w:pStyle w:val="af8"/>
        <w:spacing w:line="300" w:lineRule="auto"/>
        <w:rPr>
          <w:color w:val="333333"/>
          <w:sz w:val="27"/>
          <w:szCs w:val="27"/>
        </w:rPr>
      </w:pPr>
      <w:r>
        <w:rPr>
          <w:color w:val="333333"/>
          <w:sz w:val="27"/>
          <w:szCs w:val="27"/>
        </w:rPr>
        <w:t>последовательные ответы на вопросы, выбор правильного ответа из ряда предложенных вариантов;</w:t>
      </w:r>
    </w:p>
    <w:p w14:paraId="696367B3" w14:textId="77777777" w:rsidR="008D28BC" w:rsidRDefault="008D28BC" w:rsidP="008D28BC">
      <w:pPr>
        <w:pStyle w:val="af8"/>
        <w:spacing w:line="300" w:lineRule="auto"/>
        <w:rPr>
          <w:color w:val="333333"/>
          <w:sz w:val="27"/>
          <w:szCs w:val="27"/>
        </w:rPr>
      </w:pPr>
      <w:r>
        <w:rPr>
          <w:color w:val="333333"/>
          <w:sz w:val="27"/>
          <w:szCs w:val="27"/>
        </w:rPr>
        <w:t>использование помощи педагогического работника при выполнении учебных задач, самостоятельное исправление ошибок;</w:t>
      </w:r>
    </w:p>
    <w:p w14:paraId="258E37CA" w14:textId="77777777" w:rsidR="008D28BC" w:rsidRDefault="008D28BC" w:rsidP="008D28BC">
      <w:pPr>
        <w:pStyle w:val="af8"/>
        <w:spacing w:line="300" w:lineRule="auto"/>
        <w:rPr>
          <w:color w:val="333333"/>
          <w:sz w:val="27"/>
          <w:szCs w:val="27"/>
        </w:rPr>
      </w:pPr>
      <w:r>
        <w:rPr>
          <w:color w:val="333333"/>
          <w:sz w:val="27"/>
          <w:szCs w:val="27"/>
        </w:rPr>
        <w:t>усвоение элементов контроля учебной деятельности (с помощью памяток, инструкций, опорных схем);</w:t>
      </w:r>
    </w:p>
    <w:p w14:paraId="5BFEFA3A" w14:textId="77777777" w:rsidR="008D28BC" w:rsidRDefault="008D28BC" w:rsidP="008D28BC">
      <w:pPr>
        <w:pStyle w:val="af8"/>
        <w:spacing w:line="300" w:lineRule="auto"/>
        <w:rPr>
          <w:color w:val="333333"/>
          <w:sz w:val="27"/>
          <w:szCs w:val="27"/>
        </w:rPr>
      </w:pPr>
      <w:r>
        <w:rPr>
          <w:color w:val="333333"/>
          <w:sz w:val="27"/>
          <w:szCs w:val="27"/>
        </w:rPr>
        <w:t>адекватное реагирование на оценку учебных действий;</w:t>
      </w:r>
    </w:p>
    <w:p w14:paraId="5FD26599" w14:textId="77777777" w:rsidR="008D28BC" w:rsidRDefault="008D28BC" w:rsidP="008D28BC">
      <w:pPr>
        <w:pStyle w:val="af8"/>
        <w:spacing w:line="300" w:lineRule="auto"/>
        <w:rPr>
          <w:color w:val="333333"/>
          <w:sz w:val="27"/>
          <w:szCs w:val="27"/>
        </w:rPr>
      </w:pPr>
      <w:r>
        <w:rPr>
          <w:color w:val="333333"/>
          <w:sz w:val="27"/>
          <w:szCs w:val="27"/>
        </w:rPr>
        <w:t>знание некоторых дат важнейших событий отечественной истории;</w:t>
      </w:r>
    </w:p>
    <w:p w14:paraId="25909951" w14:textId="77777777" w:rsidR="008D28BC" w:rsidRDefault="008D28BC" w:rsidP="008D28BC">
      <w:pPr>
        <w:pStyle w:val="af8"/>
        <w:spacing w:line="300" w:lineRule="auto"/>
        <w:rPr>
          <w:color w:val="333333"/>
          <w:sz w:val="27"/>
          <w:szCs w:val="27"/>
        </w:rPr>
      </w:pPr>
      <w:r>
        <w:rPr>
          <w:color w:val="333333"/>
          <w:sz w:val="27"/>
          <w:szCs w:val="27"/>
        </w:rPr>
        <w:t>знание некоторых основных фактов исторических событий, явлений, процессов;</w:t>
      </w:r>
    </w:p>
    <w:p w14:paraId="37568022" w14:textId="77777777" w:rsidR="008D28BC" w:rsidRDefault="008D28BC" w:rsidP="008D28BC">
      <w:pPr>
        <w:pStyle w:val="af8"/>
        <w:spacing w:line="300" w:lineRule="auto"/>
        <w:rPr>
          <w:color w:val="333333"/>
          <w:sz w:val="27"/>
          <w:szCs w:val="27"/>
        </w:rPr>
      </w:pPr>
      <w:r>
        <w:rPr>
          <w:color w:val="333333"/>
          <w:sz w:val="27"/>
          <w:szCs w:val="27"/>
        </w:rPr>
        <w:t>знание имен некоторых наиболее известных исторических деятелей (князей, царей, политиков, полководцев, ученых, деятелей культуры);</w:t>
      </w:r>
    </w:p>
    <w:p w14:paraId="0C7E6BAD" w14:textId="77777777" w:rsidR="008D28BC" w:rsidRDefault="008D28BC" w:rsidP="008D28BC">
      <w:pPr>
        <w:pStyle w:val="af8"/>
        <w:spacing w:line="300" w:lineRule="auto"/>
        <w:rPr>
          <w:color w:val="333333"/>
          <w:sz w:val="27"/>
          <w:szCs w:val="27"/>
        </w:rPr>
      </w:pPr>
      <w:r>
        <w:rPr>
          <w:color w:val="333333"/>
          <w:sz w:val="27"/>
          <w:szCs w:val="27"/>
        </w:rPr>
        <w:t>понимание значения основных терминов-понятий;</w:t>
      </w:r>
    </w:p>
    <w:p w14:paraId="68F57EB9" w14:textId="77777777" w:rsidR="008D28BC" w:rsidRDefault="008D28BC" w:rsidP="008D28BC">
      <w:pPr>
        <w:pStyle w:val="af8"/>
        <w:spacing w:line="300" w:lineRule="auto"/>
        <w:rPr>
          <w:color w:val="333333"/>
          <w:sz w:val="27"/>
          <w:szCs w:val="27"/>
        </w:rPr>
      </w:pPr>
      <w:r>
        <w:rPr>
          <w:color w:val="333333"/>
          <w:sz w:val="27"/>
          <w:szCs w:val="27"/>
        </w:rPr>
        <w:t>установление по датам последовательности и длительности исторических событий, пользование "Лентой времени";</w:t>
      </w:r>
    </w:p>
    <w:p w14:paraId="2D0B65DC" w14:textId="77777777" w:rsidR="008D28BC" w:rsidRDefault="008D28BC" w:rsidP="008D28BC">
      <w:pPr>
        <w:pStyle w:val="af8"/>
        <w:spacing w:line="300" w:lineRule="auto"/>
        <w:rPr>
          <w:color w:val="333333"/>
          <w:sz w:val="27"/>
          <w:szCs w:val="27"/>
        </w:rPr>
      </w:pPr>
      <w:r>
        <w:rPr>
          <w:color w:val="333333"/>
          <w:sz w:val="27"/>
          <w:szCs w:val="27"/>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294F7CEB" w14:textId="77777777" w:rsidR="008D28BC" w:rsidRDefault="008D28BC" w:rsidP="008D28BC">
      <w:pPr>
        <w:pStyle w:val="af8"/>
        <w:spacing w:line="300" w:lineRule="auto"/>
        <w:rPr>
          <w:color w:val="333333"/>
          <w:sz w:val="27"/>
          <w:szCs w:val="27"/>
        </w:rPr>
      </w:pPr>
      <w:r>
        <w:rPr>
          <w:color w:val="333333"/>
          <w:sz w:val="27"/>
          <w:szCs w:val="27"/>
        </w:rPr>
        <w:t>нахождение и показ на исторической карте основных изучаемых объектов и событий;</w:t>
      </w:r>
    </w:p>
    <w:p w14:paraId="69780E99" w14:textId="77777777" w:rsidR="008D28BC" w:rsidRDefault="008D28BC" w:rsidP="008D28BC">
      <w:pPr>
        <w:pStyle w:val="af8"/>
        <w:spacing w:line="300" w:lineRule="auto"/>
        <w:rPr>
          <w:color w:val="333333"/>
          <w:sz w:val="27"/>
          <w:szCs w:val="27"/>
        </w:rPr>
      </w:pPr>
      <w:r>
        <w:rPr>
          <w:color w:val="333333"/>
          <w:sz w:val="27"/>
          <w:szCs w:val="27"/>
        </w:rPr>
        <w:t>объяснение значения основных исторических понятий с помощью педагогического работника.</w:t>
      </w:r>
    </w:p>
    <w:p w14:paraId="3DD4EB82" w14:textId="7C432007" w:rsidR="008D28BC" w:rsidRDefault="008D28BC" w:rsidP="008D28BC">
      <w:pPr>
        <w:pStyle w:val="af8"/>
        <w:spacing w:line="300" w:lineRule="auto"/>
        <w:rPr>
          <w:color w:val="333333"/>
          <w:sz w:val="27"/>
          <w:szCs w:val="27"/>
        </w:rPr>
      </w:pPr>
      <w:r>
        <w:rPr>
          <w:color w:val="333333"/>
          <w:sz w:val="27"/>
          <w:szCs w:val="27"/>
        </w:rPr>
        <w:t>Достаточный уровень:</w:t>
      </w:r>
    </w:p>
    <w:p w14:paraId="2C5BB198" w14:textId="77777777" w:rsidR="008D28BC" w:rsidRDefault="008D28BC" w:rsidP="008D28BC">
      <w:pPr>
        <w:pStyle w:val="af8"/>
        <w:spacing w:line="300" w:lineRule="auto"/>
        <w:rPr>
          <w:color w:val="333333"/>
          <w:sz w:val="27"/>
          <w:szCs w:val="27"/>
        </w:rPr>
      </w:pPr>
      <w:r>
        <w:rPr>
          <w:color w:val="333333"/>
          <w:sz w:val="27"/>
          <w:szCs w:val="27"/>
        </w:rPr>
        <w:t>знание способов хранения и переработки продуктов питания;</w:t>
      </w:r>
    </w:p>
    <w:p w14:paraId="54B8E61D" w14:textId="77777777" w:rsidR="008D28BC" w:rsidRDefault="008D28BC" w:rsidP="008D28BC">
      <w:pPr>
        <w:pStyle w:val="af8"/>
        <w:spacing w:line="300" w:lineRule="auto"/>
        <w:rPr>
          <w:color w:val="333333"/>
          <w:sz w:val="27"/>
          <w:szCs w:val="27"/>
        </w:rPr>
      </w:pPr>
      <w:r>
        <w:rPr>
          <w:color w:val="333333"/>
          <w:sz w:val="27"/>
          <w:szCs w:val="27"/>
        </w:rPr>
        <w:t>составление ежедневного меню из предложенных продуктов питания;</w:t>
      </w:r>
    </w:p>
    <w:p w14:paraId="5460D4D4" w14:textId="77777777" w:rsidR="008D28BC" w:rsidRDefault="008D28BC" w:rsidP="008D28BC">
      <w:pPr>
        <w:pStyle w:val="af8"/>
        <w:spacing w:line="300" w:lineRule="auto"/>
        <w:rPr>
          <w:color w:val="333333"/>
          <w:sz w:val="27"/>
          <w:szCs w:val="27"/>
        </w:rPr>
      </w:pPr>
      <w:r>
        <w:rPr>
          <w:color w:val="333333"/>
          <w:sz w:val="27"/>
          <w:szCs w:val="27"/>
        </w:rPr>
        <w:t>самостоятельное приготовление несложных знакомых блюд;</w:t>
      </w:r>
    </w:p>
    <w:p w14:paraId="21D1B13E" w14:textId="77777777" w:rsidR="008D28BC" w:rsidRDefault="008D28BC" w:rsidP="008D28BC">
      <w:pPr>
        <w:pStyle w:val="af8"/>
        <w:spacing w:line="300" w:lineRule="auto"/>
        <w:rPr>
          <w:color w:val="333333"/>
          <w:sz w:val="27"/>
          <w:szCs w:val="27"/>
        </w:rPr>
      </w:pPr>
      <w:r>
        <w:rPr>
          <w:color w:val="333333"/>
          <w:sz w:val="27"/>
          <w:szCs w:val="27"/>
        </w:rPr>
        <w:t>самостоятельное совершение покупок товаров ежедневного назначения;</w:t>
      </w:r>
    </w:p>
    <w:p w14:paraId="04896467" w14:textId="77777777" w:rsidR="008D28BC" w:rsidRDefault="008D28BC" w:rsidP="008D28BC">
      <w:pPr>
        <w:pStyle w:val="af8"/>
        <w:spacing w:line="300" w:lineRule="auto"/>
        <w:rPr>
          <w:color w:val="333333"/>
          <w:sz w:val="27"/>
          <w:szCs w:val="27"/>
        </w:rPr>
      </w:pPr>
      <w:r>
        <w:rPr>
          <w:color w:val="333333"/>
          <w:sz w:val="27"/>
          <w:szCs w:val="27"/>
        </w:rPr>
        <w:t>соблюдение правил личной гигиены по уходу за полостью рта, волосами, кожей рук;</w:t>
      </w:r>
    </w:p>
    <w:p w14:paraId="25DD84D5" w14:textId="77777777" w:rsidR="008D28BC" w:rsidRDefault="008D28BC" w:rsidP="008D28BC">
      <w:pPr>
        <w:pStyle w:val="af8"/>
        <w:spacing w:line="300" w:lineRule="auto"/>
        <w:rPr>
          <w:color w:val="333333"/>
          <w:sz w:val="27"/>
          <w:szCs w:val="27"/>
        </w:rPr>
      </w:pPr>
      <w:r>
        <w:rPr>
          <w:color w:val="333333"/>
          <w:sz w:val="27"/>
          <w:szCs w:val="27"/>
        </w:rPr>
        <w:t>соблюдение правила поведения в доме и общественных местах; представления о морально-этических нормах поведения;</w:t>
      </w:r>
    </w:p>
    <w:p w14:paraId="3E3DA8CF" w14:textId="77777777" w:rsidR="008D28BC" w:rsidRDefault="008D28BC" w:rsidP="008D28BC">
      <w:pPr>
        <w:pStyle w:val="af8"/>
        <w:spacing w:line="300" w:lineRule="auto"/>
        <w:rPr>
          <w:color w:val="333333"/>
          <w:sz w:val="27"/>
          <w:szCs w:val="27"/>
        </w:rPr>
      </w:pPr>
      <w:r>
        <w:rPr>
          <w:color w:val="333333"/>
          <w:sz w:val="27"/>
          <w:szCs w:val="27"/>
        </w:rPr>
        <w:t>некоторые навыки ведения домашнего хозяйства (уборка дома, стирка белья, мытье посуды);</w:t>
      </w:r>
    </w:p>
    <w:p w14:paraId="5E81E756" w14:textId="77777777" w:rsidR="008D28BC" w:rsidRDefault="008D28BC" w:rsidP="008D28BC">
      <w:pPr>
        <w:pStyle w:val="af8"/>
        <w:spacing w:line="300" w:lineRule="auto"/>
        <w:rPr>
          <w:color w:val="333333"/>
          <w:sz w:val="27"/>
          <w:szCs w:val="27"/>
        </w:rPr>
      </w:pPr>
      <w:r>
        <w:rPr>
          <w:color w:val="333333"/>
          <w:sz w:val="27"/>
          <w:szCs w:val="27"/>
        </w:rPr>
        <w:t>навыки обращения в различные медицинские учреждения (под руководством взрослого);</w:t>
      </w:r>
    </w:p>
    <w:p w14:paraId="3894BBCA" w14:textId="77777777" w:rsidR="008D28BC" w:rsidRDefault="008D28BC" w:rsidP="008D28BC">
      <w:pPr>
        <w:pStyle w:val="af8"/>
        <w:spacing w:line="300" w:lineRule="auto"/>
        <w:rPr>
          <w:color w:val="333333"/>
          <w:sz w:val="27"/>
          <w:szCs w:val="27"/>
        </w:rPr>
      </w:pPr>
      <w:r>
        <w:rPr>
          <w:color w:val="333333"/>
          <w:sz w:val="27"/>
          <w:szCs w:val="27"/>
        </w:rPr>
        <w:t>пользование различными средствами связи для решения практических житейских задач;</w:t>
      </w:r>
    </w:p>
    <w:p w14:paraId="3CF4FD4A" w14:textId="77777777" w:rsidR="008D28BC" w:rsidRDefault="008D28BC" w:rsidP="008D28BC">
      <w:pPr>
        <w:pStyle w:val="af8"/>
        <w:spacing w:line="300" w:lineRule="auto"/>
        <w:rPr>
          <w:color w:val="333333"/>
          <w:sz w:val="27"/>
          <w:szCs w:val="27"/>
        </w:rPr>
      </w:pPr>
      <w:r>
        <w:rPr>
          <w:color w:val="333333"/>
          <w:sz w:val="27"/>
          <w:szCs w:val="27"/>
        </w:rPr>
        <w:t>знание основных статей семейного бюджета, коллективный расчет расходов и доходов семейного бюджета;</w:t>
      </w:r>
    </w:p>
    <w:p w14:paraId="1DA5CF9C" w14:textId="77777777" w:rsidR="008D28BC" w:rsidRDefault="008D28BC" w:rsidP="008D28BC">
      <w:pPr>
        <w:pStyle w:val="af8"/>
        <w:spacing w:line="300" w:lineRule="auto"/>
        <w:rPr>
          <w:color w:val="333333"/>
          <w:sz w:val="27"/>
          <w:szCs w:val="27"/>
        </w:rPr>
      </w:pPr>
      <w:r>
        <w:rPr>
          <w:color w:val="333333"/>
          <w:sz w:val="27"/>
          <w:szCs w:val="27"/>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7D1A5156" w14:textId="77777777" w:rsidR="008D28BC" w:rsidRDefault="008D28BC" w:rsidP="008D28BC">
      <w:pPr>
        <w:pStyle w:val="af8"/>
        <w:spacing w:line="300" w:lineRule="auto"/>
        <w:rPr>
          <w:color w:val="333333"/>
          <w:sz w:val="27"/>
          <w:szCs w:val="27"/>
        </w:rPr>
      </w:pPr>
      <w:r>
        <w:rPr>
          <w:color w:val="333333"/>
          <w:sz w:val="27"/>
          <w:szCs w:val="27"/>
        </w:rPr>
        <w:t>знание изученных понятий и наличие представлений по всем разделам программы;</w:t>
      </w:r>
    </w:p>
    <w:p w14:paraId="75AF3CE3" w14:textId="77777777" w:rsidR="008D28BC" w:rsidRDefault="008D28BC" w:rsidP="008D28BC">
      <w:pPr>
        <w:pStyle w:val="af8"/>
        <w:spacing w:line="300" w:lineRule="auto"/>
        <w:rPr>
          <w:color w:val="333333"/>
          <w:sz w:val="27"/>
          <w:szCs w:val="27"/>
        </w:rPr>
      </w:pPr>
      <w:r>
        <w:rPr>
          <w:color w:val="333333"/>
          <w:sz w:val="27"/>
          <w:szCs w:val="27"/>
        </w:rPr>
        <w:t>использование усвоенных исторических понятий в самостоятельных высказываниях;</w:t>
      </w:r>
    </w:p>
    <w:p w14:paraId="5EBFB8FD" w14:textId="77777777" w:rsidR="008D28BC" w:rsidRDefault="008D28BC" w:rsidP="008D28BC">
      <w:pPr>
        <w:pStyle w:val="af8"/>
        <w:spacing w:line="300" w:lineRule="auto"/>
        <w:rPr>
          <w:color w:val="333333"/>
          <w:sz w:val="27"/>
          <w:szCs w:val="27"/>
        </w:rPr>
      </w:pPr>
      <w:r>
        <w:rPr>
          <w:color w:val="333333"/>
          <w:sz w:val="27"/>
          <w:szCs w:val="27"/>
        </w:rPr>
        <w:t>участие в беседах по основным темам программы;</w:t>
      </w:r>
    </w:p>
    <w:p w14:paraId="7C28AABB" w14:textId="77777777" w:rsidR="008D28BC" w:rsidRDefault="008D28BC" w:rsidP="008D28BC">
      <w:pPr>
        <w:pStyle w:val="af8"/>
        <w:spacing w:line="300" w:lineRule="auto"/>
        <w:rPr>
          <w:color w:val="333333"/>
          <w:sz w:val="27"/>
          <w:szCs w:val="27"/>
        </w:rPr>
      </w:pPr>
      <w:r>
        <w:rPr>
          <w:color w:val="333333"/>
          <w:sz w:val="27"/>
          <w:szCs w:val="27"/>
        </w:rPr>
        <w:t>высказывание собственных суждений и личностное отношение к изученным фактам;</w:t>
      </w:r>
    </w:p>
    <w:p w14:paraId="3F2ACC8F" w14:textId="77777777" w:rsidR="008D28BC" w:rsidRDefault="008D28BC" w:rsidP="008D28BC">
      <w:pPr>
        <w:pStyle w:val="af8"/>
        <w:spacing w:line="300" w:lineRule="auto"/>
        <w:rPr>
          <w:color w:val="333333"/>
          <w:sz w:val="27"/>
          <w:szCs w:val="27"/>
        </w:rPr>
      </w:pPr>
      <w:r>
        <w:rPr>
          <w:color w:val="333333"/>
          <w:sz w:val="27"/>
          <w:szCs w:val="27"/>
        </w:rPr>
        <w:t>понимание содержания учебных заданий, их выполнение самостоятельно или с помощью педагогического работника;</w:t>
      </w:r>
    </w:p>
    <w:p w14:paraId="67F650E7" w14:textId="77777777" w:rsidR="008D28BC" w:rsidRDefault="008D28BC" w:rsidP="008D28BC">
      <w:pPr>
        <w:pStyle w:val="af8"/>
        <w:spacing w:line="300" w:lineRule="auto"/>
        <w:rPr>
          <w:color w:val="333333"/>
          <w:sz w:val="27"/>
          <w:szCs w:val="27"/>
        </w:rPr>
      </w:pPr>
      <w:r>
        <w:rPr>
          <w:color w:val="333333"/>
          <w:sz w:val="27"/>
          <w:szCs w:val="27"/>
        </w:rPr>
        <w:t>владение элементами самоконтроля при выполнении заданий;</w:t>
      </w:r>
    </w:p>
    <w:p w14:paraId="6F8AAEA4" w14:textId="77777777" w:rsidR="008D28BC" w:rsidRDefault="008D28BC" w:rsidP="008D28BC">
      <w:pPr>
        <w:pStyle w:val="af8"/>
        <w:spacing w:line="300" w:lineRule="auto"/>
        <w:rPr>
          <w:color w:val="333333"/>
          <w:sz w:val="27"/>
          <w:szCs w:val="27"/>
        </w:rPr>
      </w:pPr>
      <w:r>
        <w:rPr>
          <w:color w:val="333333"/>
          <w:sz w:val="27"/>
          <w:szCs w:val="27"/>
        </w:rPr>
        <w:t>владение элементами оценки и самооценки;</w:t>
      </w:r>
    </w:p>
    <w:p w14:paraId="365ACC07" w14:textId="77777777" w:rsidR="008D28BC" w:rsidRDefault="008D28BC" w:rsidP="008D28BC">
      <w:pPr>
        <w:pStyle w:val="af8"/>
        <w:spacing w:line="300" w:lineRule="auto"/>
        <w:rPr>
          <w:color w:val="333333"/>
          <w:sz w:val="27"/>
          <w:szCs w:val="27"/>
        </w:rPr>
      </w:pPr>
      <w:r>
        <w:rPr>
          <w:color w:val="333333"/>
          <w:sz w:val="27"/>
          <w:szCs w:val="27"/>
        </w:rPr>
        <w:t>проявление интереса к изучению истории.</w:t>
      </w:r>
    </w:p>
    <w:p w14:paraId="54520B86" w14:textId="77777777" w:rsidR="008D28BC" w:rsidRDefault="008D28BC" w:rsidP="008D28BC">
      <w:pPr>
        <w:pStyle w:val="af8"/>
        <w:spacing w:line="300" w:lineRule="auto"/>
        <w:rPr>
          <w:color w:val="333333"/>
          <w:sz w:val="27"/>
          <w:szCs w:val="27"/>
        </w:rPr>
      </w:pPr>
      <w:r>
        <w:rPr>
          <w:color w:val="333333"/>
          <w:sz w:val="27"/>
          <w:szCs w:val="27"/>
        </w:rPr>
        <w:t>знание хронологических рамок ключевых процессов, дат важнейших событий отечественной истории;</w:t>
      </w:r>
    </w:p>
    <w:p w14:paraId="6A90EB7E" w14:textId="77777777" w:rsidR="008D28BC" w:rsidRDefault="008D28BC" w:rsidP="008D28BC">
      <w:pPr>
        <w:pStyle w:val="af8"/>
        <w:spacing w:line="300" w:lineRule="auto"/>
        <w:rPr>
          <w:color w:val="333333"/>
          <w:sz w:val="27"/>
          <w:szCs w:val="27"/>
        </w:rPr>
      </w:pPr>
      <w:r>
        <w:rPr>
          <w:color w:val="333333"/>
          <w:sz w:val="27"/>
          <w:szCs w:val="27"/>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54A73C7B" w14:textId="77777777" w:rsidR="008D28BC" w:rsidRDefault="008D28BC" w:rsidP="008D28BC">
      <w:pPr>
        <w:pStyle w:val="af8"/>
        <w:spacing w:line="300" w:lineRule="auto"/>
        <w:rPr>
          <w:color w:val="333333"/>
          <w:sz w:val="27"/>
          <w:szCs w:val="27"/>
        </w:rPr>
      </w:pPr>
      <w:r>
        <w:rPr>
          <w:color w:val="333333"/>
          <w:sz w:val="27"/>
          <w:szCs w:val="27"/>
        </w:rPr>
        <w:t>знание мест совершения основных исторических событий;</w:t>
      </w:r>
    </w:p>
    <w:p w14:paraId="2EC81041" w14:textId="77777777" w:rsidR="008D28BC" w:rsidRDefault="008D28BC" w:rsidP="008D28BC">
      <w:pPr>
        <w:pStyle w:val="af8"/>
        <w:spacing w:line="300" w:lineRule="auto"/>
        <w:rPr>
          <w:color w:val="333333"/>
          <w:sz w:val="27"/>
          <w:szCs w:val="27"/>
        </w:rPr>
      </w:pPr>
      <w:r>
        <w:rPr>
          <w:color w:val="333333"/>
          <w:sz w:val="27"/>
          <w:szCs w:val="27"/>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4C2451B9" w14:textId="77777777" w:rsidR="008D28BC" w:rsidRDefault="008D28BC" w:rsidP="008D28BC">
      <w:pPr>
        <w:pStyle w:val="af8"/>
        <w:spacing w:line="300" w:lineRule="auto"/>
        <w:rPr>
          <w:color w:val="333333"/>
          <w:sz w:val="27"/>
          <w:szCs w:val="27"/>
        </w:rPr>
      </w:pPr>
      <w:r>
        <w:rPr>
          <w:color w:val="333333"/>
          <w:sz w:val="27"/>
          <w:szCs w:val="27"/>
        </w:rPr>
        <w:t>формирование первоначальных представлений о взаимосвязи и последовательности важнейших исторических событий;</w:t>
      </w:r>
    </w:p>
    <w:p w14:paraId="28600452" w14:textId="77777777" w:rsidR="008D28BC" w:rsidRDefault="008D28BC" w:rsidP="008D28BC">
      <w:pPr>
        <w:pStyle w:val="af8"/>
        <w:spacing w:line="300" w:lineRule="auto"/>
        <w:rPr>
          <w:color w:val="333333"/>
          <w:sz w:val="27"/>
          <w:szCs w:val="27"/>
        </w:rPr>
      </w:pPr>
      <w:r>
        <w:rPr>
          <w:color w:val="333333"/>
          <w:sz w:val="27"/>
          <w:szCs w:val="27"/>
        </w:rPr>
        <w:t>понимание "легенды" исторической карты и "чтение" исторической карты с опорой на ее "легенду";</w:t>
      </w:r>
    </w:p>
    <w:p w14:paraId="069276AA" w14:textId="77777777" w:rsidR="008D28BC" w:rsidRDefault="008D28BC" w:rsidP="008D28BC">
      <w:pPr>
        <w:pStyle w:val="af8"/>
        <w:spacing w:line="300" w:lineRule="auto"/>
        <w:rPr>
          <w:color w:val="333333"/>
          <w:sz w:val="27"/>
          <w:szCs w:val="27"/>
        </w:rPr>
      </w:pPr>
      <w:r>
        <w:rPr>
          <w:color w:val="333333"/>
          <w:sz w:val="27"/>
          <w:szCs w:val="27"/>
        </w:rPr>
        <w:t>знание основных терминов понятий и их определений;</w:t>
      </w:r>
    </w:p>
    <w:p w14:paraId="3BDF0610" w14:textId="77777777" w:rsidR="008D28BC" w:rsidRDefault="008D28BC" w:rsidP="008D28BC">
      <w:pPr>
        <w:pStyle w:val="af8"/>
        <w:spacing w:line="300" w:lineRule="auto"/>
        <w:rPr>
          <w:color w:val="333333"/>
          <w:sz w:val="27"/>
          <w:szCs w:val="27"/>
        </w:rPr>
      </w:pPr>
      <w:r>
        <w:rPr>
          <w:color w:val="333333"/>
          <w:sz w:val="27"/>
          <w:szCs w:val="27"/>
        </w:rPr>
        <w:t>соотнесение года с веком, установление последовательности и длительности исторических событий;</w:t>
      </w:r>
    </w:p>
    <w:p w14:paraId="75F87764" w14:textId="77777777" w:rsidR="008D28BC" w:rsidRDefault="008D28BC" w:rsidP="008D28BC">
      <w:pPr>
        <w:pStyle w:val="af8"/>
        <w:spacing w:line="300" w:lineRule="auto"/>
        <w:rPr>
          <w:color w:val="333333"/>
          <w:sz w:val="27"/>
          <w:szCs w:val="27"/>
        </w:rPr>
      </w:pPr>
      <w:r>
        <w:rPr>
          <w:color w:val="333333"/>
          <w:sz w:val="27"/>
          <w:szCs w:val="27"/>
        </w:rPr>
        <w:t>сравнение, анализ, обобщение исторических фактов;</w:t>
      </w:r>
    </w:p>
    <w:p w14:paraId="58092087" w14:textId="77777777" w:rsidR="008D28BC" w:rsidRDefault="008D28BC" w:rsidP="008D28BC">
      <w:pPr>
        <w:pStyle w:val="af8"/>
        <w:spacing w:line="300" w:lineRule="auto"/>
        <w:rPr>
          <w:color w:val="333333"/>
          <w:sz w:val="27"/>
          <w:szCs w:val="27"/>
        </w:rPr>
      </w:pPr>
      <w:r>
        <w:rPr>
          <w:color w:val="333333"/>
          <w:sz w:val="27"/>
          <w:szCs w:val="27"/>
        </w:rPr>
        <w:t>поиск информации в одном или нескольких источниках;</w:t>
      </w:r>
    </w:p>
    <w:p w14:paraId="7131B5C7" w14:textId="77777777" w:rsidR="008D28BC" w:rsidRDefault="008D28BC" w:rsidP="008D28BC">
      <w:pPr>
        <w:pStyle w:val="af8"/>
        <w:spacing w:line="300" w:lineRule="auto"/>
        <w:rPr>
          <w:color w:val="333333"/>
          <w:sz w:val="27"/>
          <w:szCs w:val="27"/>
        </w:rPr>
      </w:pPr>
      <w:r>
        <w:rPr>
          <w:color w:val="333333"/>
          <w:sz w:val="27"/>
          <w:szCs w:val="27"/>
        </w:rPr>
        <w:t>установление и раскрытие причинно-следственных связей между историческими событиями и явлениями.</w:t>
      </w:r>
    </w:p>
    <w:p w14:paraId="4AE8B366" w14:textId="77777777" w:rsidR="008D28BC" w:rsidRPr="008D28BC" w:rsidRDefault="008D28BC" w:rsidP="008D28BC">
      <w:pPr>
        <w:pStyle w:val="af8"/>
        <w:spacing w:line="300" w:lineRule="auto"/>
        <w:rPr>
          <w:b/>
          <w:bCs/>
          <w:color w:val="333333"/>
          <w:sz w:val="27"/>
          <w:szCs w:val="27"/>
        </w:rPr>
      </w:pPr>
      <w:r w:rsidRPr="008D28BC">
        <w:rPr>
          <w:b/>
          <w:bCs/>
          <w:color w:val="333333"/>
          <w:sz w:val="27"/>
          <w:szCs w:val="27"/>
        </w:rPr>
        <w:t>Минимальный и достаточный уровни достижения предметных результатов по предметной области "Искусство" на конец обучения в V классе.</w:t>
      </w:r>
    </w:p>
    <w:p w14:paraId="5C373D13" w14:textId="23E889F2" w:rsidR="008D28BC" w:rsidRDefault="008D28BC" w:rsidP="008D28BC">
      <w:pPr>
        <w:pStyle w:val="af8"/>
        <w:spacing w:line="300" w:lineRule="auto"/>
        <w:rPr>
          <w:color w:val="333333"/>
          <w:sz w:val="27"/>
          <w:szCs w:val="27"/>
        </w:rPr>
      </w:pPr>
      <w:r>
        <w:rPr>
          <w:color w:val="333333"/>
          <w:sz w:val="27"/>
          <w:szCs w:val="27"/>
        </w:rPr>
        <w:t>Минимальный уровень:</w:t>
      </w:r>
    </w:p>
    <w:p w14:paraId="4E2EE6C1" w14:textId="77777777" w:rsidR="008D28BC" w:rsidRDefault="008D28BC" w:rsidP="008D28BC">
      <w:pPr>
        <w:pStyle w:val="af8"/>
        <w:spacing w:line="300" w:lineRule="auto"/>
        <w:rPr>
          <w:color w:val="333333"/>
          <w:sz w:val="27"/>
          <w:szCs w:val="27"/>
        </w:rPr>
      </w:pPr>
      <w:r>
        <w:rPr>
          <w:color w:val="333333"/>
          <w:sz w:val="27"/>
          <w:szCs w:val="27"/>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85766AE" w14:textId="77777777" w:rsidR="008D28BC" w:rsidRDefault="008D28BC" w:rsidP="008D28BC">
      <w:pPr>
        <w:pStyle w:val="af8"/>
        <w:spacing w:line="300" w:lineRule="auto"/>
        <w:rPr>
          <w:color w:val="333333"/>
          <w:sz w:val="27"/>
          <w:szCs w:val="27"/>
        </w:rPr>
      </w:pPr>
      <w:r>
        <w:rPr>
          <w:color w:val="333333"/>
          <w:sz w:val="27"/>
          <w:szCs w:val="27"/>
        </w:rPr>
        <w:t xml:space="preserve">знание элементарных правил композиции, </w:t>
      </w:r>
      <w:proofErr w:type="spellStart"/>
      <w:r>
        <w:rPr>
          <w:color w:val="333333"/>
          <w:sz w:val="27"/>
          <w:szCs w:val="27"/>
        </w:rPr>
        <w:t>цветоведения</w:t>
      </w:r>
      <w:proofErr w:type="spellEnd"/>
      <w:r>
        <w:rPr>
          <w:color w:val="333333"/>
          <w:sz w:val="27"/>
          <w:szCs w:val="27"/>
        </w:rPr>
        <w:t>, передачи формы предмета;</w:t>
      </w:r>
    </w:p>
    <w:p w14:paraId="4C0B28FB" w14:textId="77777777" w:rsidR="008D28BC" w:rsidRDefault="008D28BC" w:rsidP="008D28BC">
      <w:pPr>
        <w:pStyle w:val="af8"/>
        <w:spacing w:line="300" w:lineRule="auto"/>
        <w:rPr>
          <w:color w:val="333333"/>
          <w:sz w:val="27"/>
          <w:szCs w:val="27"/>
        </w:rPr>
      </w:pPr>
      <w:r>
        <w:rPr>
          <w:color w:val="333333"/>
          <w:sz w:val="27"/>
          <w:szCs w:val="27"/>
        </w:rPr>
        <w:t>знание некоторых выразительных средств изобразительного искусства: "изобразительная поверхность", "точка", "линия", "штриховка", "пятно", "цвет";</w:t>
      </w:r>
    </w:p>
    <w:p w14:paraId="6330041E" w14:textId="77777777" w:rsidR="008D28BC" w:rsidRDefault="008D28BC" w:rsidP="008D28BC">
      <w:pPr>
        <w:pStyle w:val="af8"/>
        <w:spacing w:line="300" w:lineRule="auto"/>
        <w:rPr>
          <w:color w:val="333333"/>
          <w:sz w:val="27"/>
          <w:szCs w:val="27"/>
        </w:rPr>
      </w:pPr>
      <w:r>
        <w:rPr>
          <w:color w:val="333333"/>
          <w:sz w:val="27"/>
          <w:szCs w:val="27"/>
        </w:rPr>
        <w:t>пользование материалами для рисования, аппликации, лепки;</w:t>
      </w:r>
    </w:p>
    <w:p w14:paraId="441AD20F" w14:textId="77777777" w:rsidR="008D28BC" w:rsidRDefault="008D28BC" w:rsidP="008D28BC">
      <w:pPr>
        <w:pStyle w:val="af8"/>
        <w:spacing w:line="300" w:lineRule="auto"/>
        <w:rPr>
          <w:color w:val="333333"/>
          <w:sz w:val="27"/>
          <w:szCs w:val="27"/>
        </w:rPr>
      </w:pPr>
      <w:r>
        <w:rPr>
          <w:color w:val="333333"/>
          <w:sz w:val="27"/>
          <w:szCs w:val="27"/>
        </w:rPr>
        <w:t>знание названий предметов, подлежащих рисованию, лепке и аппликации;</w:t>
      </w:r>
    </w:p>
    <w:p w14:paraId="53F95726" w14:textId="77777777" w:rsidR="008D28BC" w:rsidRDefault="008D28BC" w:rsidP="008D28BC">
      <w:pPr>
        <w:pStyle w:val="af8"/>
        <w:spacing w:line="300" w:lineRule="auto"/>
        <w:rPr>
          <w:color w:val="333333"/>
          <w:sz w:val="27"/>
          <w:szCs w:val="27"/>
        </w:rPr>
      </w:pPr>
      <w:r>
        <w:rPr>
          <w:color w:val="333333"/>
          <w:sz w:val="27"/>
          <w:szCs w:val="27"/>
        </w:rPr>
        <w:t>знание названий некоторых народных и национальных промыслов, изготавливающих игрушки: "Дымково", "Гжель", "Городец", "Каргополь";</w:t>
      </w:r>
    </w:p>
    <w:p w14:paraId="1F913482" w14:textId="77777777" w:rsidR="008D28BC" w:rsidRDefault="008D28BC" w:rsidP="008D28BC">
      <w:pPr>
        <w:pStyle w:val="af8"/>
        <w:spacing w:line="300" w:lineRule="auto"/>
        <w:rPr>
          <w:color w:val="333333"/>
          <w:sz w:val="27"/>
          <w:szCs w:val="27"/>
        </w:rPr>
      </w:pPr>
      <w:r>
        <w:rPr>
          <w:color w:val="333333"/>
          <w:sz w:val="27"/>
          <w:szCs w:val="27"/>
        </w:rPr>
        <w:t>организация рабочего места в зависимости от характера выполняемой работы;</w:t>
      </w:r>
    </w:p>
    <w:p w14:paraId="209821B1" w14:textId="77777777" w:rsidR="008D28BC" w:rsidRDefault="008D28BC" w:rsidP="008D28BC">
      <w:pPr>
        <w:pStyle w:val="af8"/>
        <w:spacing w:line="300" w:lineRule="auto"/>
        <w:rPr>
          <w:color w:val="333333"/>
          <w:sz w:val="27"/>
          <w:szCs w:val="27"/>
        </w:rPr>
      </w:pPr>
      <w:r>
        <w:rPr>
          <w:color w:val="333333"/>
          <w:sz w:val="27"/>
          <w:szCs w:val="27"/>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07513B33" w14:textId="77777777" w:rsidR="008D28BC" w:rsidRDefault="008D28BC" w:rsidP="008D28BC">
      <w:pPr>
        <w:pStyle w:val="af8"/>
        <w:spacing w:line="300" w:lineRule="auto"/>
        <w:rPr>
          <w:color w:val="333333"/>
          <w:sz w:val="27"/>
          <w:szCs w:val="27"/>
        </w:rPr>
      </w:pPr>
      <w:r>
        <w:rPr>
          <w:color w:val="333333"/>
          <w:sz w:val="27"/>
          <w:szCs w:val="27"/>
        </w:rPr>
        <w:t xml:space="preserve">владение некоторыми приемами лепки (раскатывание, сплющивание, </w:t>
      </w:r>
      <w:proofErr w:type="spellStart"/>
      <w:r>
        <w:rPr>
          <w:color w:val="333333"/>
          <w:sz w:val="27"/>
          <w:szCs w:val="27"/>
        </w:rPr>
        <w:t>отщипывание</w:t>
      </w:r>
      <w:proofErr w:type="spellEnd"/>
      <w:r>
        <w:rPr>
          <w:color w:val="333333"/>
          <w:sz w:val="27"/>
          <w:szCs w:val="27"/>
        </w:rPr>
        <w:t>) и аппликации (вырезание и наклеивание);</w:t>
      </w:r>
    </w:p>
    <w:p w14:paraId="5258DA55" w14:textId="77777777" w:rsidR="008D28BC" w:rsidRDefault="008D28BC" w:rsidP="008D28BC">
      <w:pPr>
        <w:pStyle w:val="af8"/>
        <w:spacing w:line="300" w:lineRule="auto"/>
        <w:rPr>
          <w:color w:val="333333"/>
          <w:sz w:val="27"/>
          <w:szCs w:val="27"/>
        </w:rPr>
      </w:pPr>
      <w:r>
        <w:rPr>
          <w:color w:val="333333"/>
          <w:sz w:val="27"/>
          <w:szCs w:val="27"/>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35BCE1AC" w14:textId="77777777" w:rsidR="008D28BC" w:rsidRDefault="008D28BC" w:rsidP="008D28BC">
      <w:pPr>
        <w:pStyle w:val="af8"/>
        <w:spacing w:line="300" w:lineRule="auto"/>
        <w:rPr>
          <w:color w:val="333333"/>
          <w:sz w:val="27"/>
          <w:szCs w:val="27"/>
        </w:rPr>
      </w:pPr>
      <w:r>
        <w:rPr>
          <w:color w:val="333333"/>
          <w:sz w:val="27"/>
          <w:szCs w:val="27"/>
        </w:rPr>
        <w:t>применение приемов работы карандашом, гуашью, акварельными красками с целью передачи фактуры предмета;</w:t>
      </w:r>
    </w:p>
    <w:p w14:paraId="2A2A4174" w14:textId="77777777" w:rsidR="008D28BC" w:rsidRDefault="008D28BC" w:rsidP="008D28BC">
      <w:pPr>
        <w:pStyle w:val="af8"/>
        <w:spacing w:line="300" w:lineRule="auto"/>
        <w:rPr>
          <w:color w:val="333333"/>
          <w:sz w:val="27"/>
          <w:szCs w:val="27"/>
        </w:rPr>
      </w:pPr>
      <w:r>
        <w:rPr>
          <w:color w:val="333333"/>
          <w:sz w:val="27"/>
          <w:szCs w:val="27"/>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321DBAEF" w14:textId="77777777" w:rsidR="008D28BC" w:rsidRDefault="008D28BC" w:rsidP="008D28BC">
      <w:pPr>
        <w:pStyle w:val="af8"/>
        <w:spacing w:line="300" w:lineRule="auto"/>
        <w:rPr>
          <w:color w:val="333333"/>
          <w:sz w:val="27"/>
          <w:szCs w:val="27"/>
        </w:rPr>
      </w:pPr>
      <w:r>
        <w:rPr>
          <w:color w:val="333333"/>
          <w:sz w:val="27"/>
          <w:szCs w:val="27"/>
        </w:rPr>
        <w:t>адекватная передача цвета изображаемого объекта, определение насыщенности цвета, получение смешанных цветов и некоторых оттенков цвета;</w:t>
      </w:r>
    </w:p>
    <w:p w14:paraId="39993AB7" w14:textId="77777777" w:rsidR="008D28BC" w:rsidRDefault="008D28BC" w:rsidP="008D28BC">
      <w:pPr>
        <w:pStyle w:val="af8"/>
        <w:spacing w:line="300" w:lineRule="auto"/>
        <w:rPr>
          <w:color w:val="333333"/>
          <w:sz w:val="27"/>
          <w:szCs w:val="27"/>
        </w:rPr>
      </w:pPr>
      <w:r>
        <w:rPr>
          <w:color w:val="333333"/>
          <w:sz w:val="27"/>
          <w:szCs w:val="27"/>
        </w:rPr>
        <w:t>узнавание и различение в книжных иллюстрациях и репродукциях изображенных предметов и действий.</w:t>
      </w:r>
    </w:p>
    <w:p w14:paraId="466E5ACB" w14:textId="77777777" w:rsidR="008D28BC" w:rsidRDefault="008D28BC" w:rsidP="008D28BC">
      <w:pPr>
        <w:pStyle w:val="af8"/>
        <w:spacing w:line="300" w:lineRule="auto"/>
        <w:rPr>
          <w:color w:val="333333"/>
          <w:sz w:val="27"/>
          <w:szCs w:val="27"/>
        </w:rPr>
      </w:pPr>
      <w:r>
        <w:rPr>
          <w:color w:val="333333"/>
          <w:sz w:val="27"/>
          <w:szCs w:val="27"/>
        </w:rPr>
        <w:t>определение характера и содержания знакомых музыкальных произведений;</w:t>
      </w:r>
    </w:p>
    <w:p w14:paraId="129DEF32" w14:textId="77777777" w:rsidR="008D28BC" w:rsidRDefault="008D28BC" w:rsidP="008D28BC">
      <w:pPr>
        <w:pStyle w:val="af8"/>
        <w:spacing w:line="300" w:lineRule="auto"/>
        <w:rPr>
          <w:color w:val="333333"/>
          <w:sz w:val="27"/>
          <w:szCs w:val="27"/>
        </w:rPr>
      </w:pPr>
      <w:r>
        <w:rPr>
          <w:color w:val="333333"/>
          <w:sz w:val="27"/>
          <w:szCs w:val="27"/>
        </w:rPr>
        <w:t>представления о некоторых музыкальных инструментах и их звучании (труба, баян, гитара);</w:t>
      </w:r>
    </w:p>
    <w:p w14:paraId="4FEE15A6" w14:textId="77777777" w:rsidR="008D28BC" w:rsidRDefault="008D28BC" w:rsidP="008D28BC">
      <w:pPr>
        <w:pStyle w:val="af8"/>
        <w:spacing w:line="300" w:lineRule="auto"/>
        <w:rPr>
          <w:color w:val="333333"/>
          <w:sz w:val="27"/>
          <w:szCs w:val="27"/>
        </w:rPr>
      </w:pPr>
      <w:r>
        <w:rPr>
          <w:color w:val="333333"/>
          <w:sz w:val="27"/>
          <w:szCs w:val="27"/>
        </w:rPr>
        <w:t>пение с инструментальным сопровождением и без него (с помощью педагогического работника);</w:t>
      </w:r>
    </w:p>
    <w:p w14:paraId="7BC15BE4" w14:textId="77777777" w:rsidR="008D28BC" w:rsidRDefault="008D28BC" w:rsidP="008D28BC">
      <w:pPr>
        <w:pStyle w:val="af8"/>
        <w:spacing w:line="300" w:lineRule="auto"/>
        <w:rPr>
          <w:color w:val="333333"/>
          <w:sz w:val="27"/>
          <w:szCs w:val="27"/>
        </w:rPr>
      </w:pPr>
      <w:r>
        <w:rPr>
          <w:color w:val="333333"/>
          <w:sz w:val="27"/>
          <w:szCs w:val="27"/>
        </w:rPr>
        <w:t>выразительное, слаженное и достаточно эмоциональное исполнение выученных песен с простейшими элементами динамических оттенков;</w:t>
      </w:r>
    </w:p>
    <w:p w14:paraId="43EF2AD2" w14:textId="77777777" w:rsidR="008D28BC" w:rsidRDefault="008D28BC" w:rsidP="008D28BC">
      <w:pPr>
        <w:pStyle w:val="af8"/>
        <w:spacing w:line="300" w:lineRule="auto"/>
        <w:rPr>
          <w:color w:val="333333"/>
          <w:sz w:val="27"/>
          <w:szCs w:val="27"/>
        </w:rPr>
      </w:pPr>
      <w:r>
        <w:rPr>
          <w:color w:val="333333"/>
          <w:sz w:val="27"/>
          <w:szCs w:val="27"/>
        </w:rPr>
        <w:t>правильное формирование при пении гласных звуков и отчетливое произнесение согласных звуков в конце и в середине слов;</w:t>
      </w:r>
    </w:p>
    <w:p w14:paraId="494A90D5" w14:textId="77777777" w:rsidR="008D28BC" w:rsidRDefault="008D28BC" w:rsidP="008D28BC">
      <w:pPr>
        <w:pStyle w:val="af8"/>
        <w:spacing w:line="300" w:lineRule="auto"/>
        <w:rPr>
          <w:color w:val="333333"/>
          <w:sz w:val="27"/>
          <w:szCs w:val="27"/>
        </w:rPr>
      </w:pPr>
      <w:r>
        <w:rPr>
          <w:color w:val="333333"/>
          <w:sz w:val="27"/>
          <w:szCs w:val="27"/>
        </w:rPr>
        <w:t>правильная передача мелодии в диапазоне ре1 - си1;</w:t>
      </w:r>
    </w:p>
    <w:p w14:paraId="4CA30D5A" w14:textId="77777777" w:rsidR="008D28BC" w:rsidRDefault="008D28BC" w:rsidP="008D28BC">
      <w:pPr>
        <w:pStyle w:val="af8"/>
        <w:spacing w:line="300" w:lineRule="auto"/>
        <w:rPr>
          <w:color w:val="333333"/>
          <w:sz w:val="27"/>
          <w:szCs w:val="27"/>
        </w:rPr>
      </w:pPr>
      <w:r>
        <w:rPr>
          <w:color w:val="333333"/>
          <w:sz w:val="27"/>
          <w:szCs w:val="27"/>
        </w:rPr>
        <w:t>различение вступления, запева, припева, проигрыша, окончания песни;</w:t>
      </w:r>
    </w:p>
    <w:p w14:paraId="26440499" w14:textId="77777777" w:rsidR="008D28BC" w:rsidRDefault="008D28BC" w:rsidP="008D28BC">
      <w:pPr>
        <w:pStyle w:val="af8"/>
        <w:spacing w:line="300" w:lineRule="auto"/>
        <w:rPr>
          <w:color w:val="333333"/>
          <w:sz w:val="27"/>
          <w:szCs w:val="27"/>
        </w:rPr>
      </w:pPr>
      <w:r>
        <w:rPr>
          <w:color w:val="333333"/>
          <w:sz w:val="27"/>
          <w:szCs w:val="27"/>
        </w:rPr>
        <w:t>различение песни, танца, марша;</w:t>
      </w:r>
    </w:p>
    <w:p w14:paraId="1A711F53" w14:textId="77777777" w:rsidR="008D28BC" w:rsidRDefault="008D28BC" w:rsidP="008D28BC">
      <w:pPr>
        <w:pStyle w:val="af8"/>
        <w:spacing w:line="300" w:lineRule="auto"/>
        <w:rPr>
          <w:color w:val="333333"/>
          <w:sz w:val="27"/>
          <w:szCs w:val="27"/>
        </w:rPr>
      </w:pPr>
      <w:r>
        <w:rPr>
          <w:color w:val="333333"/>
          <w:sz w:val="27"/>
          <w:szCs w:val="27"/>
        </w:rPr>
        <w:t xml:space="preserve">передача ритмического рисунка </w:t>
      </w:r>
      <w:proofErr w:type="spellStart"/>
      <w:r>
        <w:rPr>
          <w:color w:val="333333"/>
          <w:sz w:val="27"/>
          <w:szCs w:val="27"/>
        </w:rPr>
        <w:t>попевок</w:t>
      </w:r>
      <w:proofErr w:type="spellEnd"/>
      <w:r>
        <w:rPr>
          <w:color w:val="333333"/>
          <w:sz w:val="27"/>
          <w:szCs w:val="27"/>
        </w:rPr>
        <w:t xml:space="preserve"> (хлопками, на металлофоне, голосом);</w:t>
      </w:r>
    </w:p>
    <w:p w14:paraId="00CB8068" w14:textId="77777777" w:rsidR="008D28BC" w:rsidRDefault="008D28BC" w:rsidP="008D28BC">
      <w:pPr>
        <w:pStyle w:val="af8"/>
        <w:spacing w:line="300" w:lineRule="auto"/>
        <w:rPr>
          <w:color w:val="333333"/>
          <w:sz w:val="27"/>
          <w:szCs w:val="27"/>
        </w:rPr>
      </w:pPr>
      <w:r>
        <w:rPr>
          <w:color w:val="333333"/>
          <w:sz w:val="27"/>
          <w:szCs w:val="27"/>
        </w:rPr>
        <w:t>определение разнообразных по содержанию и характеру музыкальных произведений (веселые, грустные и спокойные);</w:t>
      </w:r>
    </w:p>
    <w:p w14:paraId="1A09D3AD" w14:textId="77777777" w:rsidR="008D28BC" w:rsidRDefault="008D28BC" w:rsidP="008D28BC">
      <w:pPr>
        <w:pStyle w:val="af8"/>
        <w:spacing w:line="300" w:lineRule="auto"/>
        <w:rPr>
          <w:color w:val="333333"/>
          <w:sz w:val="27"/>
          <w:szCs w:val="27"/>
        </w:rPr>
      </w:pPr>
      <w:r>
        <w:rPr>
          <w:color w:val="333333"/>
          <w:sz w:val="27"/>
          <w:szCs w:val="27"/>
        </w:rPr>
        <w:t>владение элементарными представлениями о нотной грамоте.</w:t>
      </w:r>
    </w:p>
    <w:p w14:paraId="060A48AD" w14:textId="0B6C5D9F" w:rsidR="008D28BC" w:rsidRDefault="008D28BC" w:rsidP="008D28BC">
      <w:pPr>
        <w:pStyle w:val="af8"/>
        <w:spacing w:line="300" w:lineRule="auto"/>
        <w:rPr>
          <w:color w:val="333333"/>
          <w:sz w:val="27"/>
          <w:szCs w:val="27"/>
        </w:rPr>
      </w:pPr>
      <w:r>
        <w:rPr>
          <w:color w:val="333333"/>
          <w:sz w:val="27"/>
          <w:szCs w:val="27"/>
        </w:rPr>
        <w:t>Достаточный уровень:</w:t>
      </w:r>
    </w:p>
    <w:p w14:paraId="5392D5FF" w14:textId="77777777" w:rsidR="008D28BC" w:rsidRDefault="008D28BC" w:rsidP="008D28BC">
      <w:pPr>
        <w:pStyle w:val="af8"/>
        <w:spacing w:line="300" w:lineRule="auto"/>
        <w:rPr>
          <w:color w:val="333333"/>
          <w:sz w:val="27"/>
          <w:szCs w:val="27"/>
        </w:rPr>
      </w:pPr>
      <w:r>
        <w:rPr>
          <w:color w:val="333333"/>
          <w:sz w:val="27"/>
          <w:szCs w:val="27"/>
        </w:rPr>
        <w:t>знание названий жанров изобразительного искусства (портрет, натюрморт, пейзаж);</w:t>
      </w:r>
    </w:p>
    <w:p w14:paraId="43288239" w14:textId="77777777" w:rsidR="008D28BC" w:rsidRDefault="008D28BC" w:rsidP="008D28BC">
      <w:pPr>
        <w:pStyle w:val="af8"/>
        <w:spacing w:line="300" w:lineRule="auto"/>
        <w:rPr>
          <w:color w:val="333333"/>
          <w:sz w:val="27"/>
          <w:szCs w:val="27"/>
        </w:rPr>
      </w:pPr>
      <w:r>
        <w:rPr>
          <w:color w:val="333333"/>
          <w:sz w:val="27"/>
          <w:szCs w:val="27"/>
        </w:rPr>
        <w:t>знание названий некоторых народных и национальных промыслов (например, "Дымково", "Гжель", "Городец", "Каргополь");</w:t>
      </w:r>
    </w:p>
    <w:p w14:paraId="04189A21" w14:textId="77777777" w:rsidR="008D28BC" w:rsidRDefault="008D28BC" w:rsidP="008D28BC">
      <w:pPr>
        <w:pStyle w:val="af8"/>
        <w:spacing w:line="300" w:lineRule="auto"/>
        <w:rPr>
          <w:color w:val="333333"/>
          <w:sz w:val="27"/>
          <w:szCs w:val="27"/>
        </w:rPr>
      </w:pPr>
      <w:r>
        <w:rPr>
          <w:color w:val="333333"/>
          <w:sz w:val="27"/>
          <w:szCs w:val="27"/>
        </w:rPr>
        <w:t>знание основных особенностей некоторых материалов, используемых в рисовании, лепке и аппликации;</w:t>
      </w:r>
    </w:p>
    <w:p w14:paraId="3EDD9A29" w14:textId="77777777" w:rsidR="008D28BC" w:rsidRDefault="008D28BC" w:rsidP="008D28BC">
      <w:pPr>
        <w:pStyle w:val="af8"/>
        <w:spacing w:line="300" w:lineRule="auto"/>
        <w:rPr>
          <w:color w:val="333333"/>
          <w:sz w:val="27"/>
          <w:szCs w:val="27"/>
        </w:rPr>
      </w:pPr>
      <w:r>
        <w:rPr>
          <w:color w:val="333333"/>
          <w:sz w:val="27"/>
          <w:szCs w:val="27"/>
        </w:rPr>
        <w:t>знание выразительных средств изобразительного искусства: "изобразительная поверхность", "точка", "линия", "штриховка", "контур", "пятно", "цвет", объем;</w:t>
      </w:r>
    </w:p>
    <w:p w14:paraId="566FFD3F" w14:textId="77777777" w:rsidR="008D28BC" w:rsidRDefault="008D28BC" w:rsidP="008D28BC">
      <w:pPr>
        <w:pStyle w:val="af8"/>
        <w:spacing w:line="300" w:lineRule="auto"/>
        <w:rPr>
          <w:color w:val="333333"/>
          <w:sz w:val="27"/>
          <w:szCs w:val="27"/>
        </w:rPr>
      </w:pPr>
      <w:r>
        <w:rPr>
          <w:color w:val="333333"/>
          <w:sz w:val="27"/>
          <w:szCs w:val="27"/>
        </w:rPr>
        <w:t xml:space="preserve">знание правил </w:t>
      </w:r>
      <w:proofErr w:type="spellStart"/>
      <w:r>
        <w:rPr>
          <w:color w:val="333333"/>
          <w:sz w:val="27"/>
          <w:szCs w:val="27"/>
        </w:rPr>
        <w:t>цветоведения</w:t>
      </w:r>
      <w:proofErr w:type="spellEnd"/>
      <w:r>
        <w:rPr>
          <w:color w:val="333333"/>
          <w:sz w:val="27"/>
          <w:szCs w:val="27"/>
        </w:rPr>
        <w:t>, светотени, перспективы; построения орнамента, стилизации формы предмета;</w:t>
      </w:r>
    </w:p>
    <w:p w14:paraId="21533860" w14:textId="77777777" w:rsidR="008D28BC" w:rsidRDefault="008D28BC" w:rsidP="008D28BC">
      <w:pPr>
        <w:pStyle w:val="af8"/>
        <w:spacing w:line="300" w:lineRule="auto"/>
        <w:rPr>
          <w:color w:val="333333"/>
          <w:sz w:val="27"/>
          <w:szCs w:val="27"/>
        </w:rPr>
      </w:pPr>
      <w:r>
        <w:rPr>
          <w:color w:val="333333"/>
          <w:sz w:val="27"/>
          <w:szCs w:val="27"/>
        </w:rPr>
        <w:t>знание видов аппликации (предметная, сюжетная, декоративная);</w:t>
      </w:r>
    </w:p>
    <w:p w14:paraId="10A6703A" w14:textId="77777777" w:rsidR="008D28BC" w:rsidRDefault="008D28BC" w:rsidP="008D28BC">
      <w:pPr>
        <w:pStyle w:val="af8"/>
        <w:spacing w:line="300" w:lineRule="auto"/>
        <w:rPr>
          <w:color w:val="333333"/>
          <w:sz w:val="27"/>
          <w:szCs w:val="27"/>
        </w:rPr>
      </w:pPr>
      <w:r>
        <w:rPr>
          <w:color w:val="333333"/>
          <w:sz w:val="27"/>
          <w:szCs w:val="27"/>
        </w:rPr>
        <w:t>знание способов лепки (конструктивный, пластический, комбинированный);</w:t>
      </w:r>
    </w:p>
    <w:p w14:paraId="5C2C2122" w14:textId="77777777" w:rsidR="008D28BC" w:rsidRDefault="008D28BC" w:rsidP="008D28BC">
      <w:pPr>
        <w:pStyle w:val="af8"/>
        <w:spacing w:line="300" w:lineRule="auto"/>
        <w:rPr>
          <w:color w:val="333333"/>
          <w:sz w:val="27"/>
          <w:szCs w:val="27"/>
        </w:rPr>
      </w:pPr>
      <w:r>
        <w:rPr>
          <w:color w:val="333333"/>
          <w:sz w:val="27"/>
          <w:szCs w:val="27"/>
        </w:rPr>
        <w:t>нахождение необходимой для выполнения работы информации в материалах учебника, рабочей тетради;</w:t>
      </w:r>
    </w:p>
    <w:p w14:paraId="23FFFACE" w14:textId="77777777" w:rsidR="008D28BC" w:rsidRDefault="008D28BC" w:rsidP="008D28BC">
      <w:pPr>
        <w:pStyle w:val="af8"/>
        <w:spacing w:line="300" w:lineRule="auto"/>
        <w:rPr>
          <w:color w:val="333333"/>
          <w:sz w:val="27"/>
          <w:szCs w:val="27"/>
        </w:rPr>
      </w:pPr>
      <w:r>
        <w:rPr>
          <w:color w:val="333333"/>
          <w:sz w:val="27"/>
          <w:szCs w:val="27"/>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2E45886E" w14:textId="77777777" w:rsidR="008D28BC" w:rsidRDefault="008D28BC" w:rsidP="008D28BC">
      <w:pPr>
        <w:pStyle w:val="af8"/>
        <w:spacing w:line="300" w:lineRule="auto"/>
        <w:rPr>
          <w:color w:val="333333"/>
          <w:sz w:val="27"/>
          <w:szCs w:val="27"/>
        </w:rPr>
      </w:pPr>
      <w:r>
        <w:rPr>
          <w:color w:val="333333"/>
          <w:sz w:val="27"/>
          <w:szCs w:val="27"/>
        </w:rPr>
        <w:t>оценка результатов собственной изобразительной деятельности и обучающихся (красиво, некрасиво, аккуратно, похоже на образец);</w:t>
      </w:r>
    </w:p>
    <w:p w14:paraId="3C8FA466" w14:textId="77777777" w:rsidR="008D28BC" w:rsidRDefault="008D28BC" w:rsidP="008D28BC">
      <w:pPr>
        <w:pStyle w:val="af8"/>
        <w:spacing w:line="300" w:lineRule="auto"/>
        <w:rPr>
          <w:color w:val="333333"/>
          <w:sz w:val="27"/>
          <w:szCs w:val="27"/>
        </w:rPr>
      </w:pPr>
      <w:r>
        <w:rPr>
          <w:color w:val="333333"/>
          <w:sz w:val="27"/>
          <w:szCs w:val="27"/>
        </w:rPr>
        <w:t>использование разнообразных технологических способов выполнения аппликации;</w:t>
      </w:r>
    </w:p>
    <w:p w14:paraId="6DA2BEFC" w14:textId="77777777" w:rsidR="008D28BC" w:rsidRDefault="008D28BC" w:rsidP="008D28BC">
      <w:pPr>
        <w:pStyle w:val="af8"/>
        <w:spacing w:line="300" w:lineRule="auto"/>
        <w:rPr>
          <w:color w:val="333333"/>
          <w:sz w:val="27"/>
          <w:szCs w:val="27"/>
        </w:rPr>
      </w:pPr>
      <w:r>
        <w:rPr>
          <w:color w:val="333333"/>
          <w:sz w:val="27"/>
          <w:szCs w:val="27"/>
        </w:rPr>
        <w:t>применение разных способов лепки;</w:t>
      </w:r>
    </w:p>
    <w:p w14:paraId="1785B2E6" w14:textId="77777777" w:rsidR="008D28BC" w:rsidRDefault="008D28BC" w:rsidP="008D28BC">
      <w:pPr>
        <w:pStyle w:val="af8"/>
        <w:spacing w:line="300" w:lineRule="auto"/>
        <w:rPr>
          <w:color w:val="333333"/>
          <w:sz w:val="27"/>
          <w:szCs w:val="27"/>
        </w:rPr>
      </w:pPr>
      <w:r>
        <w:rPr>
          <w:color w:val="333333"/>
          <w:sz w:val="27"/>
          <w:szCs w:val="27"/>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7F2CE403" w14:textId="77777777" w:rsidR="008D28BC" w:rsidRDefault="008D28BC" w:rsidP="008D28BC">
      <w:pPr>
        <w:pStyle w:val="af8"/>
        <w:spacing w:line="300" w:lineRule="auto"/>
        <w:rPr>
          <w:color w:val="333333"/>
          <w:sz w:val="27"/>
          <w:szCs w:val="27"/>
        </w:rPr>
      </w:pPr>
      <w:r>
        <w:rPr>
          <w:color w:val="333333"/>
          <w:sz w:val="27"/>
          <w:szCs w:val="27"/>
        </w:rPr>
        <w:t>различение и передача в рисунке эмоционального состояния и своего отношения к природе, человеку, семье и обществу;</w:t>
      </w:r>
    </w:p>
    <w:p w14:paraId="78344BB6" w14:textId="77777777" w:rsidR="008D28BC" w:rsidRDefault="008D28BC" w:rsidP="008D28BC">
      <w:pPr>
        <w:pStyle w:val="af8"/>
        <w:spacing w:line="300" w:lineRule="auto"/>
        <w:rPr>
          <w:color w:val="333333"/>
          <w:sz w:val="27"/>
          <w:szCs w:val="27"/>
        </w:rPr>
      </w:pPr>
      <w:r>
        <w:rPr>
          <w:color w:val="333333"/>
          <w:sz w:val="27"/>
          <w:szCs w:val="27"/>
        </w:rPr>
        <w:t>различение произведений живописи, графики, скульптуры, архитектуры и декоративно-прикладного искусства;</w:t>
      </w:r>
    </w:p>
    <w:p w14:paraId="09497271" w14:textId="77777777" w:rsidR="008D28BC" w:rsidRDefault="008D28BC" w:rsidP="008D28BC">
      <w:pPr>
        <w:pStyle w:val="af8"/>
        <w:spacing w:line="300" w:lineRule="auto"/>
        <w:rPr>
          <w:color w:val="333333"/>
          <w:sz w:val="27"/>
          <w:szCs w:val="27"/>
        </w:rPr>
      </w:pPr>
      <w:r>
        <w:rPr>
          <w:color w:val="333333"/>
          <w:sz w:val="27"/>
          <w:szCs w:val="27"/>
        </w:rPr>
        <w:t>различение жанров изобразительного искусства: пейзаж, портрет, натюрморт, сюжетное изображение;</w:t>
      </w:r>
    </w:p>
    <w:p w14:paraId="61B80D20" w14:textId="77777777" w:rsidR="008D28BC" w:rsidRDefault="008D28BC" w:rsidP="008D28BC">
      <w:pPr>
        <w:pStyle w:val="af8"/>
        <w:spacing w:line="300" w:lineRule="auto"/>
        <w:rPr>
          <w:color w:val="333333"/>
          <w:sz w:val="27"/>
          <w:szCs w:val="27"/>
        </w:rPr>
      </w:pPr>
      <w:r>
        <w:rPr>
          <w:color w:val="333333"/>
          <w:sz w:val="27"/>
          <w:szCs w:val="27"/>
        </w:rPr>
        <w:t>самостоятельное исполнение разученных детских песен; знание динамических оттенков (форте-громко, пиано-тихо);</w:t>
      </w:r>
    </w:p>
    <w:p w14:paraId="6CDC67AE" w14:textId="77777777" w:rsidR="008D28BC" w:rsidRDefault="008D28BC" w:rsidP="008D28BC">
      <w:pPr>
        <w:pStyle w:val="af8"/>
        <w:spacing w:line="300" w:lineRule="auto"/>
        <w:rPr>
          <w:color w:val="333333"/>
          <w:sz w:val="27"/>
          <w:szCs w:val="27"/>
        </w:rPr>
      </w:pPr>
      <w:r>
        <w:rPr>
          <w:color w:val="333333"/>
          <w:sz w:val="27"/>
          <w:szCs w:val="27"/>
        </w:rPr>
        <w:t>представления о народных музыкальных инструментах и их звучании (домра, мандолина, баян, гусли, свирель, гармонь, трещотка);</w:t>
      </w:r>
    </w:p>
    <w:p w14:paraId="5E825CFE" w14:textId="77777777" w:rsidR="008D28BC" w:rsidRDefault="008D28BC" w:rsidP="008D28BC">
      <w:pPr>
        <w:pStyle w:val="af8"/>
        <w:spacing w:line="300" w:lineRule="auto"/>
        <w:rPr>
          <w:color w:val="333333"/>
          <w:sz w:val="27"/>
          <w:szCs w:val="27"/>
        </w:rPr>
      </w:pPr>
      <w:r>
        <w:rPr>
          <w:color w:val="333333"/>
          <w:sz w:val="27"/>
          <w:szCs w:val="27"/>
        </w:rPr>
        <w:t>представления об особенностях мелодического голосоведения (плавно, отрывисто, скачкообразно);</w:t>
      </w:r>
    </w:p>
    <w:p w14:paraId="4A3673EF" w14:textId="77777777" w:rsidR="008D28BC" w:rsidRDefault="008D28BC" w:rsidP="008D28BC">
      <w:pPr>
        <w:pStyle w:val="af8"/>
        <w:spacing w:line="300" w:lineRule="auto"/>
        <w:rPr>
          <w:color w:val="333333"/>
          <w:sz w:val="27"/>
          <w:szCs w:val="27"/>
        </w:rPr>
      </w:pPr>
      <w:r>
        <w:rPr>
          <w:color w:val="333333"/>
          <w:sz w:val="27"/>
          <w:szCs w:val="27"/>
        </w:rPr>
        <w:t>пение хором с выполнением требований художественного исполнения;</w:t>
      </w:r>
    </w:p>
    <w:p w14:paraId="260A74BD" w14:textId="77777777" w:rsidR="008D28BC" w:rsidRDefault="008D28BC" w:rsidP="008D28BC">
      <w:pPr>
        <w:pStyle w:val="af8"/>
        <w:spacing w:line="300" w:lineRule="auto"/>
        <w:rPr>
          <w:color w:val="333333"/>
          <w:sz w:val="27"/>
          <w:szCs w:val="27"/>
        </w:rPr>
      </w:pPr>
      <w:r>
        <w:rPr>
          <w:color w:val="333333"/>
          <w:sz w:val="27"/>
          <w:szCs w:val="27"/>
        </w:rPr>
        <w:t>ясное и четкое произнесение слов в песнях подвижного характера;</w:t>
      </w:r>
    </w:p>
    <w:p w14:paraId="7A2D3320" w14:textId="77777777" w:rsidR="008D28BC" w:rsidRDefault="008D28BC" w:rsidP="008D28BC">
      <w:pPr>
        <w:pStyle w:val="af8"/>
        <w:spacing w:line="300" w:lineRule="auto"/>
        <w:rPr>
          <w:color w:val="333333"/>
          <w:sz w:val="27"/>
          <w:szCs w:val="27"/>
        </w:rPr>
      </w:pPr>
      <w:r>
        <w:rPr>
          <w:color w:val="333333"/>
          <w:sz w:val="27"/>
          <w:szCs w:val="27"/>
        </w:rPr>
        <w:t>исполнение выученных песен без музыкального сопровождения, самостоятельно;</w:t>
      </w:r>
    </w:p>
    <w:p w14:paraId="330F42DE" w14:textId="77777777" w:rsidR="008D28BC" w:rsidRDefault="008D28BC" w:rsidP="008D28BC">
      <w:pPr>
        <w:pStyle w:val="af8"/>
        <w:spacing w:line="300" w:lineRule="auto"/>
        <w:rPr>
          <w:color w:val="333333"/>
          <w:sz w:val="27"/>
          <w:szCs w:val="27"/>
        </w:rPr>
      </w:pPr>
      <w:r>
        <w:rPr>
          <w:color w:val="333333"/>
          <w:sz w:val="27"/>
          <w:szCs w:val="27"/>
        </w:rPr>
        <w:t>различение разнообразных по характеру и звучанию песен, маршей, танцев;</w:t>
      </w:r>
    </w:p>
    <w:p w14:paraId="6B851C62" w14:textId="77777777" w:rsidR="008D28BC" w:rsidRDefault="008D28BC" w:rsidP="008D28BC">
      <w:pPr>
        <w:pStyle w:val="af8"/>
        <w:spacing w:line="300" w:lineRule="auto"/>
        <w:rPr>
          <w:color w:val="333333"/>
          <w:sz w:val="27"/>
          <w:szCs w:val="27"/>
        </w:rPr>
      </w:pPr>
      <w:r>
        <w:rPr>
          <w:color w:val="333333"/>
          <w:sz w:val="27"/>
          <w:szCs w:val="27"/>
        </w:rPr>
        <w:t>владение элементами музыкальной грамоты, как средства осознания музыкальной речи.</w:t>
      </w:r>
    </w:p>
    <w:p w14:paraId="7BDBAA97" w14:textId="77777777" w:rsidR="008D28BC" w:rsidRPr="008D28BC" w:rsidRDefault="008D28BC" w:rsidP="008D28BC">
      <w:pPr>
        <w:pStyle w:val="af8"/>
        <w:spacing w:line="300" w:lineRule="auto"/>
        <w:rPr>
          <w:b/>
          <w:bCs/>
          <w:color w:val="333333"/>
          <w:sz w:val="27"/>
          <w:szCs w:val="27"/>
        </w:rPr>
      </w:pPr>
      <w:r w:rsidRPr="008D28BC">
        <w:rPr>
          <w:b/>
          <w:bCs/>
          <w:color w:val="333333"/>
          <w:sz w:val="27"/>
          <w:szCs w:val="27"/>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352C5A38" w14:textId="4E5A475A" w:rsidR="008D28BC" w:rsidRDefault="008D28BC" w:rsidP="008D28BC">
      <w:pPr>
        <w:pStyle w:val="af8"/>
        <w:spacing w:line="300" w:lineRule="auto"/>
        <w:rPr>
          <w:color w:val="333333"/>
          <w:sz w:val="27"/>
          <w:szCs w:val="27"/>
        </w:rPr>
      </w:pPr>
      <w:r>
        <w:rPr>
          <w:color w:val="333333"/>
          <w:sz w:val="27"/>
          <w:szCs w:val="27"/>
        </w:rPr>
        <w:t>Минимальный уровень:</w:t>
      </w:r>
    </w:p>
    <w:p w14:paraId="018DE5D9" w14:textId="77777777" w:rsidR="008D28BC" w:rsidRDefault="008D28BC" w:rsidP="008D28BC">
      <w:pPr>
        <w:pStyle w:val="af8"/>
        <w:spacing w:line="300" w:lineRule="auto"/>
        <w:rPr>
          <w:color w:val="333333"/>
          <w:sz w:val="27"/>
          <w:szCs w:val="27"/>
        </w:rPr>
      </w:pPr>
      <w:r>
        <w:rPr>
          <w:color w:val="333333"/>
          <w:sz w:val="27"/>
          <w:szCs w:val="27"/>
        </w:rPr>
        <w:t>знания о физической культуре как системе разнообразных форм занятий физическими упражнениями по укреплению здоровья;</w:t>
      </w:r>
    </w:p>
    <w:p w14:paraId="3BB75E98" w14:textId="77777777" w:rsidR="008D28BC" w:rsidRDefault="008D28BC" w:rsidP="008D28BC">
      <w:pPr>
        <w:pStyle w:val="af8"/>
        <w:spacing w:line="300" w:lineRule="auto"/>
        <w:rPr>
          <w:color w:val="333333"/>
          <w:sz w:val="27"/>
          <w:szCs w:val="27"/>
        </w:rPr>
      </w:pPr>
      <w:r>
        <w:rPr>
          <w:color w:val="333333"/>
          <w:sz w:val="27"/>
          <w:szCs w:val="27"/>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04B4BFDF" w14:textId="77777777" w:rsidR="008D28BC" w:rsidRDefault="008D28BC" w:rsidP="008D28BC">
      <w:pPr>
        <w:pStyle w:val="af8"/>
        <w:spacing w:line="300" w:lineRule="auto"/>
        <w:rPr>
          <w:color w:val="333333"/>
          <w:sz w:val="27"/>
          <w:szCs w:val="27"/>
        </w:rPr>
      </w:pPr>
      <w:r>
        <w:rPr>
          <w:color w:val="333333"/>
          <w:sz w:val="27"/>
          <w:szCs w:val="27"/>
        </w:rPr>
        <w:t>понимание влияния физических упражнений на физическое развитие и развитие физических качеств человека;</w:t>
      </w:r>
    </w:p>
    <w:p w14:paraId="25317401" w14:textId="77777777" w:rsidR="008D28BC" w:rsidRDefault="008D28BC" w:rsidP="008D28BC">
      <w:pPr>
        <w:pStyle w:val="af8"/>
        <w:spacing w:line="300" w:lineRule="auto"/>
        <w:rPr>
          <w:color w:val="333333"/>
          <w:sz w:val="27"/>
          <w:szCs w:val="27"/>
        </w:rPr>
      </w:pPr>
      <w:r>
        <w:rPr>
          <w:color w:val="333333"/>
          <w:sz w:val="27"/>
          <w:szCs w:val="27"/>
        </w:rPr>
        <w:t>планирование занятий физическими упражнениями в режиме дня (под руководством педагогического работника);</w:t>
      </w:r>
    </w:p>
    <w:p w14:paraId="753C015C" w14:textId="77777777" w:rsidR="008D28BC" w:rsidRDefault="008D28BC" w:rsidP="008D28BC">
      <w:pPr>
        <w:pStyle w:val="af8"/>
        <w:spacing w:line="300" w:lineRule="auto"/>
        <w:rPr>
          <w:color w:val="333333"/>
          <w:sz w:val="27"/>
          <w:szCs w:val="27"/>
        </w:rPr>
      </w:pPr>
      <w:r>
        <w:rPr>
          <w:color w:val="333333"/>
          <w:sz w:val="27"/>
          <w:szCs w:val="27"/>
        </w:rPr>
        <w:t>выбор (под руководством педагогического работника) спортивной одежды и обуви в зависимости от погодных условий и времени года;</w:t>
      </w:r>
    </w:p>
    <w:p w14:paraId="1A0D0CB4" w14:textId="77777777" w:rsidR="008D28BC" w:rsidRDefault="008D28BC" w:rsidP="008D28BC">
      <w:pPr>
        <w:pStyle w:val="af8"/>
        <w:spacing w:line="300" w:lineRule="auto"/>
        <w:rPr>
          <w:color w:val="333333"/>
          <w:sz w:val="27"/>
          <w:szCs w:val="27"/>
        </w:rPr>
      </w:pPr>
      <w:r>
        <w:rPr>
          <w:color w:val="333333"/>
          <w:sz w:val="27"/>
          <w:szCs w:val="27"/>
        </w:rPr>
        <w:t>знания об основных физических качествах человека: сила, быстрота, выносливость, гибкость, координация;</w:t>
      </w:r>
    </w:p>
    <w:p w14:paraId="01AD069F" w14:textId="77777777" w:rsidR="008D28BC" w:rsidRDefault="008D28BC" w:rsidP="008D28BC">
      <w:pPr>
        <w:pStyle w:val="af8"/>
        <w:spacing w:line="300" w:lineRule="auto"/>
        <w:rPr>
          <w:color w:val="333333"/>
          <w:sz w:val="27"/>
          <w:szCs w:val="27"/>
        </w:rPr>
      </w:pPr>
      <w:r>
        <w:rPr>
          <w:color w:val="333333"/>
          <w:sz w:val="27"/>
          <w:szCs w:val="27"/>
        </w:rPr>
        <w:t>демонстрация жизненно важных способов передвижения человека (ходьба, бег, прыжки, лазанье, ходьба на лыжах, плавание);</w:t>
      </w:r>
    </w:p>
    <w:p w14:paraId="65E3C233" w14:textId="77777777" w:rsidR="008D28BC" w:rsidRDefault="008D28BC" w:rsidP="008D28BC">
      <w:pPr>
        <w:pStyle w:val="af8"/>
        <w:spacing w:line="300" w:lineRule="auto"/>
        <w:rPr>
          <w:color w:val="333333"/>
          <w:sz w:val="27"/>
          <w:szCs w:val="27"/>
        </w:rPr>
      </w:pPr>
      <w:r>
        <w:rPr>
          <w:color w:val="333333"/>
          <w:sz w:val="27"/>
          <w:szCs w:val="27"/>
        </w:rPr>
        <w:t>определение индивидуальных показателей физического развития (длина и масса тела) (под руководством педагогического работника);</w:t>
      </w:r>
    </w:p>
    <w:p w14:paraId="6D9E0075" w14:textId="77777777" w:rsidR="008D28BC" w:rsidRDefault="008D28BC" w:rsidP="008D28BC">
      <w:pPr>
        <w:pStyle w:val="af8"/>
        <w:spacing w:line="300" w:lineRule="auto"/>
        <w:rPr>
          <w:color w:val="333333"/>
          <w:sz w:val="27"/>
          <w:szCs w:val="27"/>
        </w:rPr>
      </w:pPr>
      <w:r>
        <w:rPr>
          <w:color w:val="333333"/>
          <w:sz w:val="27"/>
          <w:szCs w:val="27"/>
        </w:rPr>
        <w:t>выполнение технических действий из базовых видов спорта, применение их в игровой и учебной деятельности;</w:t>
      </w:r>
    </w:p>
    <w:p w14:paraId="618488DB" w14:textId="77777777" w:rsidR="008D28BC" w:rsidRDefault="008D28BC" w:rsidP="008D28BC">
      <w:pPr>
        <w:pStyle w:val="af8"/>
        <w:spacing w:line="300" w:lineRule="auto"/>
        <w:rPr>
          <w:color w:val="333333"/>
          <w:sz w:val="27"/>
          <w:szCs w:val="27"/>
        </w:rPr>
      </w:pPr>
      <w:r>
        <w:rPr>
          <w:color w:val="333333"/>
          <w:sz w:val="27"/>
          <w:szCs w:val="27"/>
        </w:rPr>
        <w:t>выполнение акробатических и гимнастических комбинаций из числа усвоенных (под руководством педагогического работника);</w:t>
      </w:r>
    </w:p>
    <w:p w14:paraId="3483193E" w14:textId="77777777" w:rsidR="008D28BC" w:rsidRDefault="008D28BC" w:rsidP="008D28BC">
      <w:pPr>
        <w:pStyle w:val="af8"/>
        <w:spacing w:line="300" w:lineRule="auto"/>
        <w:rPr>
          <w:color w:val="333333"/>
          <w:sz w:val="27"/>
          <w:szCs w:val="27"/>
        </w:rPr>
      </w:pPr>
      <w:r>
        <w:rPr>
          <w:color w:val="333333"/>
          <w:sz w:val="27"/>
          <w:szCs w:val="27"/>
        </w:rPr>
        <w:t>участие со сверстниками в подвижных и спортивных играх;</w:t>
      </w:r>
    </w:p>
    <w:p w14:paraId="246C37A4" w14:textId="77777777" w:rsidR="008D28BC" w:rsidRDefault="008D28BC" w:rsidP="008D28BC">
      <w:pPr>
        <w:pStyle w:val="af8"/>
        <w:spacing w:line="300" w:lineRule="auto"/>
        <w:rPr>
          <w:color w:val="333333"/>
          <w:sz w:val="27"/>
          <w:szCs w:val="27"/>
        </w:rPr>
      </w:pPr>
      <w:r>
        <w:rPr>
          <w:color w:val="333333"/>
          <w:sz w:val="27"/>
          <w:szCs w:val="27"/>
        </w:rPr>
        <w:t>взаимодействие со сверстниками по правилам проведения подвижных игр и соревнований;</w:t>
      </w:r>
    </w:p>
    <w:p w14:paraId="669F596E" w14:textId="77777777" w:rsidR="008D28BC" w:rsidRDefault="008D28BC" w:rsidP="008D28BC">
      <w:pPr>
        <w:pStyle w:val="af8"/>
        <w:spacing w:line="300" w:lineRule="auto"/>
        <w:rPr>
          <w:color w:val="333333"/>
          <w:sz w:val="27"/>
          <w:szCs w:val="27"/>
        </w:rPr>
      </w:pPr>
      <w:r>
        <w:rPr>
          <w:color w:val="333333"/>
          <w:sz w:val="27"/>
          <w:szCs w:val="27"/>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0A36BC69" w14:textId="77777777" w:rsidR="008D28BC" w:rsidRDefault="008D28BC" w:rsidP="008D28BC">
      <w:pPr>
        <w:pStyle w:val="af8"/>
        <w:spacing w:line="300" w:lineRule="auto"/>
        <w:rPr>
          <w:color w:val="333333"/>
          <w:sz w:val="27"/>
          <w:szCs w:val="27"/>
        </w:rPr>
      </w:pPr>
      <w:r>
        <w:rPr>
          <w:color w:val="333333"/>
          <w:sz w:val="27"/>
          <w:szCs w:val="27"/>
        </w:rPr>
        <w:t>оказание посильной помощи сверстникам при выполнении учебных заданий;</w:t>
      </w:r>
    </w:p>
    <w:p w14:paraId="70E6CDC0" w14:textId="77777777" w:rsidR="008D28BC" w:rsidRDefault="008D28BC" w:rsidP="008D28BC">
      <w:pPr>
        <w:pStyle w:val="af8"/>
        <w:spacing w:line="300" w:lineRule="auto"/>
        <w:rPr>
          <w:color w:val="333333"/>
          <w:sz w:val="27"/>
          <w:szCs w:val="27"/>
        </w:rPr>
      </w:pPr>
      <w:r>
        <w:rPr>
          <w:color w:val="333333"/>
          <w:sz w:val="27"/>
          <w:szCs w:val="27"/>
        </w:rPr>
        <w:t>применение спортивного инвентаря, тренажерных устройств на уроке физической культуры.</w:t>
      </w:r>
    </w:p>
    <w:p w14:paraId="61703523" w14:textId="1191FA7E" w:rsidR="008D28BC" w:rsidRDefault="008D28BC" w:rsidP="008D28BC">
      <w:pPr>
        <w:pStyle w:val="af8"/>
        <w:spacing w:line="300" w:lineRule="auto"/>
        <w:rPr>
          <w:color w:val="333333"/>
          <w:sz w:val="27"/>
          <w:szCs w:val="27"/>
        </w:rPr>
      </w:pPr>
      <w:r>
        <w:rPr>
          <w:color w:val="333333"/>
          <w:sz w:val="27"/>
          <w:szCs w:val="27"/>
        </w:rPr>
        <w:t>Достаточный уровень:</w:t>
      </w:r>
    </w:p>
    <w:p w14:paraId="28B35942" w14:textId="77777777" w:rsidR="008D28BC" w:rsidRDefault="008D28BC" w:rsidP="008D28BC">
      <w:pPr>
        <w:pStyle w:val="af8"/>
        <w:spacing w:line="300" w:lineRule="auto"/>
        <w:rPr>
          <w:color w:val="333333"/>
          <w:sz w:val="27"/>
          <w:szCs w:val="27"/>
        </w:rPr>
      </w:pPr>
      <w:r>
        <w:rPr>
          <w:color w:val="333333"/>
          <w:sz w:val="27"/>
          <w:szCs w:val="27"/>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0373EEC7" w14:textId="77777777" w:rsidR="008D28BC" w:rsidRDefault="008D28BC" w:rsidP="008D28BC">
      <w:pPr>
        <w:pStyle w:val="af8"/>
        <w:spacing w:line="300" w:lineRule="auto"/>
        <w:rPr>
          <w:color w:val="333333"/>
          <w:sz w:val="27"/>
          <w:szCs w:val="27"/>
        </w:rPr>
      </w:pPr>
      <w:r>
        <w:rPr>
          <w:color w:val="333333"/>
          <w:sz w:val="27"/>
          <w:szCs w:val="27"/>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119C0BCE" w14:textId="77777777" w:rsidR="008D28BC" w:rsidRDefault="008D28BC" w:rsidP="008D28BC">
      <w:pPr>
        <w:pStyle w:val="af8"/>
        <w:spacing w:line="300" w:lineRule="auto"/>
        <w:rPr>
          <w:color w:val="333333"/>
          <w:sz w:val="27"/>
          <w:szCs w:val="27"/>
        </w:rPr>
      </w:pPr>
      <w:r>
        <w:rPr>
          <w:color w:val="333333"/>
          <w:sz w:val="27"/>
          <w:szCs w:val="27"/>
        </w:rPr>
        <w:t>выполнение строевых действий в шеренге и колонне;</w:t>
      </w:r>
    </w:p>
    <w:p w14:paraId="2A7DAA90" w14:textId="77777777" w:rsidR="008D28BC" w:rsidRDefault="008D28BC" w:rsidP="008D28BC">
      <w:pPr>
        <w:pStyle w:val="af8"/>
        <w:spacing w:line="300" w:lineRule="auto"/>
        <w:rPr>
          <w:color w:val="333333"/>
          <w:sz w:val="27"/>
          <w:szCs w:val="27"/>
        </w:rPr>
      </w:pPr>
      <w:r>
        <w:rPr>
          <w:color w:val="333333"/>
          <w:sz w:val="27"/>
          <w:szCs w:val="27"/>
        </w:rPr>
        <w:t>знание видов лыжного спорта, демонстрация техники лыжных ходов; знание температурных норм для занятий;</w:t>
      </w:r>
    </w:p>
    <w:p w14:paraId="32053027" w14:textId="77777777" w:rsidR="008D28BC" w:rsidRDefault="008D28BC" w:rsidP="008D28BC">
      <w:pPr>
        <w:pStyle w:val="af8"/>
        <w:spacing w:line="300" w:lineRule="auto"/>
        <w:rPr>
          <w:color w:val="333333"/>
          <w:sz w:val="27"/>
          <w:szCs w:val="27"/>
        </w:rPr>
      </w:pPr>
      <w:r>
        <w:rPr>
          <w:color w:val="333333"/>
          <w:sz w:val="27"/>
          <w:szCs w:val="27"/>
        </w:rPr>
        <w:t>планирование занятий физическими упражнениями в режиме дня, организация отдыха и досуга с использованием средств физической культуры;</w:t>
      </w:r>
    </w:p>
    <w:p w14:paraId="0C1519D8" w14:textId="77777777" w:rsidR="008D28BC" w:rsidRDefault="008D28BC" w:rsidP="008D28BC">
      <w:pPr>
        <w:pStyle w:val="af8"/>
        <w:spacing w:line="300" w:lineRule="auto"/>
        <w:rPr>
          <w:color w:val="333333"/>
          <w:sz w:val="27"/>
          <w:szCs w:val="27"/>
        </w:rPr>
      </w:pPr>
      <w:r>
        <w:rPr>
          <w:color w:val="333333"/>
          <w:sz w:val="27"/>
          <w:szCs w:val="27"/>
        </w:rPr>
        <w:t>знание и измерение индивидуальных показателей физического развития (длина и масса тела);</w:t>
      </w:r>
    </w:p>
    <w:p w14:paraId="208D267F" w14:textId="77777777" w:rsidR="008D28BC" w:rsidRDefault="008D28BC" w:rsidP="008D28BC">
      <w:pPr>
        <w:pStyle w:val="af8"/>
        <w:spacing w:line="300" w:lineRule="auto"/>
        <w:rPr>
          <w:color w:val="333333"/>
          <w:sz w:val="27"/>
          <w:szCs w:val="27"/>
        </w:rPr>
      </w:pPr>
      <w:r>
        <w:rPr>
          <w:color w:val="333333"/>
          <w:sz w:val="27"/>
          <w:szCs w:val="27"/>
        </w:rPr>
        <w:t>подача строевых команд, ведение подсчета при выполнении общеразвивающих упражнений (под руководством педагогического работника);</w:t>
      </w:r>
    </w:p>
    <w:p w14:paraId="620AA45C" w14:textId="77777777" w:rsidR="008D28BC" w:rsidRDefault="008D28BC" w:rsidP="008D28BC">
      <w:pPr>
        <w:pStyle w:val="af8"/>
        <w:spacing w:line="300" w:lineRule="auto"/>
        <w:rPr>
          <w:color w:val="333333"/>
          <w:sz w:val="27"/>
          <w:szCs w:val="27"/>
        </w:rPr>
      </w:pPr>
      <w:r>
        <w:rPr>
          <w:color w:val="333333"/>
          <w:sz w:val="27"/>
          <w:szCs w:val="27"/>
        </w:rPr>
        <w:t>выполнение акробатических и гимнастических комбинаций на доступном техническом уровне;</w:t>
      </w:r>
    </w:p>
    <w:p w14:paraId="4D504F8A" w14:textId="77777777" w:rsidR="008D28BC" w:rsidRDefault="008D28BC" w:rsidP="008D28BC">
      <w:pPr>
        <w:pStyle w:val="af8"/>
        <w:spacing w:line="300" w:lineRule="auto"/>
        <w:rPr>
          <w:color w:val="333333"/>
          <w:sz w:val="27"/>
          <w:szCs w:val="27"/>
        </w:rPr>
      </w:pPr>
      <w:r>
        <w:rPr>
          <w:color w:val="333333"/>
          <w:sz w:val="27"/>
          <w:szCs w:val="27"/>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1D082D1D" w14:textId="77777777" w:rsidR="008D28BC" w:rsidRDefault="008D28BC" w:rsidP="008D28BC">
      <w:pPr>
        <w:pStyle w:val="af8"/>
        <w:spacing w:line="300" w:lineRule="auto"/>
        <w:rPr>
          <w:color w:val="333333"/>
          <w:sz w:val="27"/>
          <w:szCs w:val="27"/>
        </w:rPr>
      </w:pPr>
      <w:r>
        <w:rPr>
          <w:color w:val="333333"/>
          <w:sz w:val="27"/>
          <w:szCs w:val="27"/>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5DB76C0D" w14:textId="77777777" w:rsidR="008D28BC" w:rsidRDefault="008D28BC" w:rsidP="008D28BC">
      <w:pPr>
        <w:pStyle w:val="af8"/>
        <w:spacing w:line="300" w:lineRule="auto"/>
        <w:rPr>
          <w:color w:val="333333"/>
          <w:sz w:val="27"/>
          <w:szCs w:val="27"/>
        </w:rPr>
      </w:pPr>
      <w:r>
        <w:rPr>
          <w:color w:val="333333"/>
          <w:sz w:val="27"/>
          <w:szCs w:val="27"/>
        </w:rPr>
        <w:t>доброжелательное и уважительное объяснение ошибок при выполнении заданий и предложение способов их устранения;</w:t>
      </w:r>
    </w:p>
    <w:p w14:paraId="60B9299A" w14:textId="77777777" w:rsidR="008D28BC" w:rsidRDefault="008D28BC" w:rsidP="008D28BC">
      <w:pPr>
        <w:pStyle w:val="af8"/>
        <w:spacing w:line="300" w:lineRule="auto"/>
        <w:rPr>
          <w:color w:val="333333"/>
          <w:sz w:val="27"/>
          <w:szCs w:val="27"/>
        </w:rPr>
      </w:pPr>
      <w:r>
        <w:rPr>
          <w:color w:val="333333"/>
          <w:sz w:val="27"/>
          <w:szCs w:val="27"/>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3A7DF4F4" w14:textId="77777777" w:rsidR="008D28BC" w:rsidRDefault="008D28BC" w:rsidP="008D28BC">
      <w:pPr>
        <w:pStyle w:val="af8"/>
        <w:spacing w:line="300" w:lineRule="auto"/>
        <w:rPr>
          <w:color w:val="333333"/>
          <w:sz w:val="27"/>
          <w:szCs w:val="27"/>
        </w:rPr>
      </w:pPr>
      <w:r>
        <w:rPr>
          <w:color w:val="333333"/>
          <w:sz w:val="27"/>
          <w:szCs w:val="27"/>
        </w:rPr>
        <w:t>использование разметки спортивной площадки при выполнении физических упражнений;</w:t>
      </w:r>
    </w:p>
    <w:p w14:paraId="0D2AFFB9" w14:textId="77777777" w:rsidR="008D28BC" w:rsidRDefault="008D28BC" w:rsidP="008D28BC">
      <w:pPr>
        <w:pStyle w:val="af8"/>
        <w:spacing w:line="300" w:lineRule="auto"/>
        <w:rPr>
          <w:color w:val="333333"/>
          <w:sz w:val="27"/>
          <w:szCs w:val="27"/>
        </w:rPr>
      </w:pPr>
      <w:r>
        <w:rPr>
          <w:color w:val="333333"/>
          <w:sz w:val="27"/>
          <w:szCs w:val="27"/>
        </w:rPr>
        <w:t>пользование спортивным инвентарем и тренажерным оборудованием;</w:t>
      </w:r>
    </w:p>
    <w:p w14:paraId="45A10FD5" w14:textId="77777777" w:rsidR="008D28BC" w:rsidRDefault="008D28BC" w:rsidP="008D28BC">
      <w:pPr>
        <w:pStyle w:val="af8"/>
        <w:spacing w:line="300" w:lineRule="auto"/>
        <w:rPr>
          <w:color w:val="333333"/>
          <w:sz w:val="27"/>
          <w:szCs w:val="27"/>
        </w:rPr>
      </w:pPr>
      <w:r>
        <w:rPr>
          <w:color w:val="333333"/>
          <w:sz w:val="27"/>
          <w:szCs w:val="27"/>
        </w:rPr>
        <w:t>правильная ориентировка в пространстве спортивного зала и на стадионе;</w:t>
      </w:r>
    </w:p>
    <w:p w14:paraId="4EE93DFD" w14:textId="77777777" w:rsidR="008D28BC" w:rsidRDefault="008D28BC" w:rsidP="008D28BC">
      <w:pPr>
        <w:pStyle w:val="af8"/>
        <w:spacing w:line="300" w:lineRule="auto"/>
        <w:rPr>
          <w:color w:val="333333"/>
          <w:sz w:val="27"/>
          <w:szCs w:val="27"/>
        </w:rPr>
      </w:pPr>
      <w:r>
        <w:rPr>
          <w:color w:val="333333"/>
          <w:sz w:val="27"/>
          <w:szCs w:val="27"/>
        </w:rPr>
        <w:t>правильное размещение спортивных снарядов при организации и проведении подвижных и спортивных игр.</w:t>
      </w:r>
    </w:p>
    <w:p w14:paraId="35A5F766" w14:textId="77777777" w:rsidR="007B033B" w:rsidRPr="007B033B" w:rsidRDefault="007B033B" w:rsidP="007B033B">
      <w:pPr>
        <w:pStyle w:val="af8"/>
        <w:spacing w:line="300" w:lineRule="auto"/>
        <w:rPr>
          <w:b/>
          <w:bCs/>
          <w:color w:val="333333"/>
          <w:sz w:val="27"/>
          <w:szCs w:val="27"/>
        </w:rPr>
      </w:pPr>
      <w:r w:rsidRPr="007B033B">
        <w:rPr>
          <w:b/>
          <w:bCs/>
          <w:color w:val="333333"/>
          <w:sz w:val="27"/>
          <w:szCs w:val="27"/>
        </w:rPr>
        <w:t>Минимальный и достаточный уровни достижения предметных результатов по предметной области "Технология" на конец обучения (IX класс).</w:t>
      </w:r>
    </w:p>
    <w:p w14:paraId="3B10C35F" w14:textId="284E05A5" w:rsidR="007B033B" w:rsidRDefault="007B033B" w:rsidP="007B033B">
      <w:pPr>
        <w:pStyle w:val="af8"/>
        <w:spacing w:line="300" w:lineRule="auto"/>
        <w:rPr>
          <w:color w:val="333333"/>
          <w:sz w:val="27"/>
          <w:szCs w:val="27"/>
        </w:rPr>
      </w:pPr>
      <w:r>
        <w:rPr>
          <w:color w:val="333333"/>
          <w:sz w:val="27"/>
          <w:szCs w:val="27"/>
        </w:rPr>
        <w:t> Минимальный уровень:</w:t>
      </w:r>
    </w:p>
    <w:p w14:paraId="0D23D9A6" w14:textId="77777777" w:rsidR="007B033B" w:rsidRDefault="007B033B" w:rsidP="007B033B">
      <w:pPr>
        <w:pStyle w:val="af8"/>
        <w:spacing w:line="300" w:lineRule="auto"/>
        <w:rPr>
          <w:color w:val="333333"/>
          <w:sz w:val="27"/>
          <w:szCs w:val="27"/>
        </w:rPr>
      </w:pPr>
      <w:r>
        <w:rPr>
          <w:color w:val="333333"/>
          <w:sz w:val="27"/>
          <w:szCs w:val="27"/>
        </w:rPr>
        <w:t>знание названий некоторых материалов, изделий, которые из них изготавливаются и применяются в быту, игре, учебе, отдыхе;</w:t>
      </w:r>
    </w:p>
    <w:p w14:paraId="33616962" w14:textId="77777777" w:rsidR="007B033B" w:rsidRDefault="007B033B" w:rsidP="007B033B">
      <w:pPr>
        <w:pStyle w:val="af8"/>
        <w:spacing w:line="300" w:lineRule="auto"/>
        <w:rPr>
          <w:color w:val="333333"/>
          <w:sz w:val="27"/>
          <w:szCs w:val="27"/>
        </w:rPr>
      </w:pPr>
      <w:r>
        <w:rPr>
          <w:color w:val="333333"/>
          <w:sz w:val="27"/>
          <w:szCs w:val="27"/>
        </w:rPr>
        <w:t>представления об основных свойствах используемых материалов;</w:t>
      </w:r>
    </w:p>
    <w:p w14:paraId="3B14914B" w14:textId="77777777" w:rsidR="007B033B" w:rsidRDefault="007B033B" w:rsidP="007B033B">
      <w:pPr>
        <w:pStyle w:val="af8"/>
        <w:spacing w:line="300" w:lineRule="auto"/>
        <w:rPr>
          <w:color w:val="333333"/>
          <w:sz w:val="27"/>
          <w:szCs w:val="27"/>
        </w:rPr>
      </w:pPr>
      <w:r>
        <w:rPr>
          <w:color w:val="333333"/>
          <w:sz w:val="27"/>
          <w:szCs w:val="27"/>
        </w:rPr>
        <w:t>знание правил хранения материалов; санитарно-гигиенических требований при работе с производственными материалами;</w:t>
      </w:r>
    </w:p>
    <w:p w14:paraId="1F16C908" w14:textId="77777777" w:rsidR="007B033B" w:rsidRDefault="007B033B" w:rsidP="007B033B">
      <w:pPr>
        <w:pStyle w:val="af8"/>
        <w:spacing w:line="300" w:lineRule="auto"/>
        <w:rPr>
          <w:color w:val="333333"/>
          <w:sz w:val="27"/>
          <w:szCs w:val="27"/>
        </w:rPr>
      </w:pPr>
      <w:r>
        <w:rPr>
          <w:color w:val="333333"/>
          <w:sz w:val="27"/>
          <w:szCs w:val="27"/>
        </w:rPr>
        <w:t>отбор (с помощью педагогического работника) материалов и инструментов, необходимых для работы;</w:t>
      </w:r>
    </w:p>
    <w:p w14:paraId="482B0921" w14:textId="77777777" w:rsidR="007B033B" w:rsidRDefault="007B033B" w:rsidP="007B033B">
      <w:pPr>
        <w:pStyle w:val="af8"/>
        <w:spacing w:line="300" w:lineRule="auto"/>
        <w:rPr>
          <w:color w:val="333333"/>
          <w:sz w:val="27"/>
          <w:szCs w:val="27"/>
        </w:rPr>
      </w:pPr>
      <w:r>
        <w:rPr>
          <w:color w:val="333333"/>
          <w:sz w:val="27"/>
          <w:szCs w:val="27"/>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60A0CEF" w14:textId="77777777" w:rsidR="007B033B" w:rsidRDefault="007B033B" w:rsidP="007B033B">
      <w:pPr>
        <w:pStyle w:val="af8"/>
        <w:spacing w:line="300" w:lineRule="auto"/>
        <w:rPr>
          <w:color w:val="333333"/>
          <w:sz w:val="27"/>
          <w:szCs w:val="27"/>
        </w:rPr>
      </w:pPr>
      <w:r>
        <w:rPr>
          <w:color w:val="333333"/>
          <w:sz w:val="27"/>
          <w:szCs w:val="27"/>
        </w:rPr>
        <w:t>представления о правилах безопасной работы с инструментами и оборудованием, санитарно-гигиенических требованиях при выполнении работы;</w:t>
      </w:r>
    </w:p>
    <w:p w14:paraId="3A9EED6A" w14:textId="77777777" w:rsidR="007B033B" w:rsidRDefault="007B033B" w:rsidP="007B033B">
      <w:pPr>
        <w:pStyle w:val="af8"/>
        <w:spacing w:line="300" w:lineRule="auto"/>
        <w:rPr>
          <w:color w:val="333333"/>
          <w:sz w:val="27"/>
          <w:szCs w:val="27"/>
        </w:rPr>
      </w:pPr>
      <w:r>
        <w:rPr>
          <w:color w:val="333333"/>
          <w:sz w:val="27"/>
          <w:szCs w:val="27"/>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7E06C502" w14:textId="77777777" w:rsidR="007B033B" w:rsidRDefault="007B033B" w:rsidP="007B033B">
      <w:pPr>
        <w:pStyle w:val="af8"/>
        <w:spacing w:line="300" w:lineRule="auto"/>
        <w:rPr>
          <w:color w:val="333333"/>
          <w:sz w:val="27"/>
          <w:szCs w:val="27"/>
        </w:rPr>
      </w:pPr>
      <w:r>
        <w:rPr>
          <w:color w:val="333333"/>
          <w:sz w:val="27"/>
          <w:szCs w:val="27"/>
        </w:rPr>
        <w:t>чтение (с помощью педагогического работника) технологической карты, используемой в процессе изготовления изделия;</w:t>
      </w:r>
    </w:p>
    <w:p w14:paraId="64C0E532" w14:textId="77777777" w:rsidR="007B033B" w:rsidRDefault="007B033B" w:rsidP="007B033B">
      <w:pPr>
        <w:pStyle w:val="af8"/>
        <w:spacing w:line="300" w:lineRule="auto"/>
        <w:rPr>
          <w:color w:val="333333"/>
          <w:sz w:val="27"/>
          <w:szCs w:val="27"/>
        </w:rPr>
      </w:pPr>
      <w:r>
        <w:rPr>
          <w:color w:val="333333"/>
          <w:sz w:val="27"/>
          <w:szCs w:val="27"/>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57259896" w14:textId="77777777" w:rsidR="007B033B" w:rsidRDefault="007B033B" w:rsidP="007B033B">
      <w:pPr>
        <w:pStyle w:val="af8"/>
        <w:spacing w:line="300" w:lineRule="auto"/>
        <w:rPr>
          <w:color w:val="333333"/>
          <w:sz w:val="27"/>
          <w:szCs w:val="27"/>
        </w:rPr>
      </w:pPr>
      <w:r>
        <w:rPr>
          <w:color w:val="333333"/>
          <w:sz w:val="27"/>
          <w:szCs w:val="27"/>
        </w:rPr>
        <w:t>понимание значения и ценности труда;</w:t>
      </w:r>
    </w:p>
    <w:p w14:paraId="585BA222" w14:textId="77777777" w:rsidR="007B033B" w:rsidRDefault="007B033B" w:rsidP="007B033B">
      <w:pPr>
        <w:pStyle w:val="af8"/>
        <w:spacing w:line="300" w:lineRule="auto"/>
        <w:rPr>
          <w:color w:val="333333"/>
          <w:sz w:val="27"/>
          <w:szCs w:val="27"/>
        </w:rPr>
      </w:pPr>
      <w:r>
        <w:rPr>
          <w:color w:val="333333"/>
          <w:sz w:val="27"/>
          <w:szCs w:val="27"/>
        </w:rPr>
        <w:t>понимание красоты труда и его результатов;</w:t>
      </w:r>
    </w:p>
    <w:p w14:paraId="4E67E4EB" w14:textId="77777777" w:rsidR="007B033B" w:rsidRDefault="007B033B" w:rsidP="007B033B">
      <w:pPr>
        <w:pStyle w:val="af8"/>
        <w:spacing w:line="300" w:lineRule="auto"/>
        <w:rPr>
          <w:color w:val="333333"/>
          <w:sz w:val="27"/>
          <w:szCs w:val="27"/>
        </w:rPr>
      </w:pPr>
      <w:r>
        <w:rPr>
          <w:color w:val="333333"/>
          <w:sz w:val="27"/>
          <w:szCs w:val="27"/>
        </w:rPr>
        <w:t>заботливое и бережное отношение к общественному достоянию и родной природе;</w:t>
      </w:r>
    </w:p>
    <w:p w14:paraId="02C5DACD" w14:textId="77777777" w:rsidR="007B033B" w:rsidRDefault="007B033B" w:rsidP="007B033B">
      <w:pPr>
        <w:pStyle w:val="af8"/>
        <w:spacing w:line="300" w:lineRule="auto"/>
        <w:rPr>
          <w:color w:val="333333"/>
          <w:sz w:val="27"/>
          <w:szCs w:val="27"/>
        </w:rPr>
      </w:pPr>
      <w:r>
        <w:rPr>
          <w:color w:val="333333"/>
          <w:sz w:val="27"/>
          <w:szCs w:val="27"/>
        </w:rPr>
        <w:t>понимание значимости организации рабочего места, обеспечивающего внутреннюю дисциплину;</w:t>
      </w:r>
    </w:p>
    <w:p w14:paraId="7B678C43" w14:textId="77777777" w:rsidR="007B033B" w:rsidRDefault="007B033B" w:rsidP="007B033B">
      <w:pPr>
        <w:pStyle w:val="af8"/>
        <w:spacing w:line="300" w:lineRule="auto"/>
        <w:rPr>
          <w:color w:val="333333"/>
          <w:sz w:val="27"/>
          <w:szCs w:val="27"/>
        </w:rPr>
      </w:pPr>
      <w:r>
        <w:rPr>
          <w:color w:val="333333"/>
          <w:sz w:val="27"/>
          <w:szCs w:val="27"/>
        </w:rPr>
        <w:t>выражение отношения к результатам собственной и чужой творческой деятельности ("нравится" и (или) "не нравится");</w:t>
      </w:r>
    </w:p>
    <w:p w14:paraId="4E7CE379" w14:textId="77777777" w:rsidR="007B033B" w:rsidRDefault="007B033B" w:rsidP="007B033B">
      <w:pPr>
        <w:pStyle w:val="af8"/>
        <w:spacing w:line="300" w:lineRule="auto"/>
        <w:rPr>
          <w:color w:val="333333"/>
          <w:sz w:val="27"/>
          <w:szCs w:val="27"/>
        </w:rPr>
      </w:pPr>
      <w:r>
        <w:rPr>
          <w:color w:val="333333"/>
          <w:sz w:val="27"/>
          <w:szCs w:val="27"/>
        </w:rPr>
        <w:t>организация (под руководством педагогического работника) совместной работы в группе;</w:t>
      </w:r>
    </w:p>
    <w:p w14:paraId="282F708D" w14:textId="77777777" w:rsidR="007B033B" w:rsidRDefault="007B033B" w:rsidP="007B033B">
      <w:pPr>
        <w:pStyle w:val="af8"/>
        <w:spacing w:line="300" w:lineRule="auto"/>
        <w:rPr>
          <w:color w:val="333333"/>
          <w:sz w:val="27"/>
          <w:szCs w:val="27"/>
        </w:rPr>
      </w:pPr>
      <w:r>
        <w:rPr>
          <w:color w:val="333333"/>
          <w:sz w:val="27"/>
          <w:szCs w:val="27"/>
        </w:rPr>
        <w:t>осознание необходимости соблюдения в процессе выполнения трудовых заданий порядка и аккуратности;</w:t>
      </w:r>
    </w:p>
    <w:p w14:paraId="3EFD91A9" w14:textId="77777777" w:rsidR="007B033B" w:rsidRDefault="007B033B" w:rsidP="007B033B">
      <w:pPr>
        <w:pStyle w:val="af8"/>
        <w:spacing w:line="300" w:lineRule="auto"/>
        <w:rPr>
          <w:color w:val="333333"/>
          <w:sz w:val="27"/>
          <w:szCs w:val="27"/>
        </w:rPr>
      </w:pPr>
      <w:r>
        <w:rPr>
          <w:color w:val="333333"/>
          <w:sz w:val="27"/>
          <w:szCs w:val="27"/>
        </w:rPr>
        <w:t>выслушивание предложений и мнений обучающихся, адекватное реагирование на них;</w:t>
      </w:r>
    </w:p>
    <w:p w14:paraId="20C9E254" w14:textId="77777777" w:rsidR="007B033B" w:rsidRDefault="007B033B" w:rsidP="007B033B">
      <w:pPr>
        <w:pStyle w:val="af8"/>
        <w:spacing w:line="300" w:lineRule="auto"/>
        <w:rPr>
          <w:color w:val="333333"/>
          <w:sz w:val="27"/>
          <w:szCs w:val="27"/>
        </w:rPr>
      </w:pPr>
      <w:r>
        <w:rPr>
          <w:color w:val="333333"/>
          <w:sz w:val="27"/>
          <w:szCs w:val="27"/>
        </w:rPr>
        <w:t>комментирование и оценка в доброжелательной форме достижения других обучающихся, высказывание своих предложений и пожеланий;</w:t>
      </w:r>
    </w:p>
    <w:p w14:paraId="7BFC7380" w14:textId="77777777" w:rsidR="007B033B" w:rsidRDefault="007B033B" w:rsidP="007B033B">
      <w:pPr>
        <w:pStyle w:val="af8"/>
        <w:spacing w:line="300" w:lineRule="auto"/>
        <w:rPr>
          <w:color w:val="333333"/>
          <w:sz w:val="27"/>
          <w:szCs w:val="27"/>
        </w:rPr>
      </w:pPr>
      <w:r>
        <w:rPr>
          <w:color w:val="333333"/>
          <w:sz w:val="27"/>
          <w:szCs w:val="27"/>
        </w:rPr>
        <w:t>проявление заинтересованного отношения к деятельности своих других обучающихся и результатам их работы;</w:t>
      </w:r>
    </w:p>
    <w:p w14:paraId="1EE7DE2D" w14:textId="77777777" w:rsidR="007B033B" w:rsidRDefault="007B033B" w:rsidP="007B033B">
      <w:pPr>
        <w:pStyle w:val="af8"/>
        <w:spacing w:line="300" w:lineRule="auto"/>
        <w:rPr>
          <w:color w:val="333333"/>
          <w:sz w:val="27"/>
          <w:szCs w:val="27"/>
        </w:rPr>
      </w:pPr>
      <w:r>
        <w:rPr>
          <w:color w:val="333333"/>
          <w:sz w:val="27"/>
          <w:szCs w:val="27"/>
        </w:rPr>
        <w:t>выполнение общественных поручений по уборке мастерской после уроков трудового обучения;</w:t>
      </w:r>
    </w:p>
    <w:p w14:paraId="404334BF" w14:textId="77777777" w:rsidR="007B033B" w:rsidRDefault="007B033B" w:rsidP="007B033B">
      <w:pPr>
        <w:pStyle w:val="af8"/>
        <w:spacing w:line="300" w:lineRule="auto"/>
        <w:rPr>
          <w:color w:val="333333"/>
          <w:sz w:val="27"/>
          <w:szCs w:val="27"/>
        </w:rPr>
      </w:pPr>
      <w:r>
        <w:rPr>
          <w:color w:val="333333"/>
          <w:sz w:val="27"/>
          <w:szCs w:val="27"/>
        </w:rPr>
        <w:t>посильное участие в благоустройстве и озеленении территорий, охране природы и окружающей среды.</w:t>
      </w:r>
    </w:p>
    <w:p w14:paraId="6D4B5967" w14:textId="5EB87505" w:rsidR="007B033B" w:rsidRDefault="007B033B" w:rsidP="007B033B">
      <w:pPr>
        <w:pStyle w:val="af8"/>
        <w:spacing w:line="300" w:lineRule="auto"/>
        <w:rPr>
          <w:color w:val="333333"/>
          <w:sz w:val="27"/>
          <w:szCs w:val="27"/>
        </w:rPr>
      </w:pPr>
      <w:r>
        <w:rPr>
          <w:color w:val="333333"/>
          <w:sz w:val="27"/>
          <w:szCs w:val="27"/>
        </w:rPr>
        <w:t>Достаточный уровень:</w:t>
      </w:r>
    </w:p>
    <w:p w14:paraId="7EB1B256" w14:textId="77777777" w:rsidR="007B033B" w:rsidRDefault="007B033B" w:rsidP="007B033B">
      <w:pPr>
        <w:pStyle w:val="af8"/>
        <w:spacing w:line="300" w:lineRule="auto"/>
        <w:rPr>
          <w:color w:val="333333"/>
          <w:sz w:val="27"/>
          <w:szCs w:val="27"/>
        </w:rPr>
      </w:pPr>
      <w:r>
        <w:rPr>
          <w:color w:val="333333"/>
          <w:sz w:val="27"/>
          <w:szCs w:val="27"/>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02137911" w14:textId="77777777" w:rsidR="007B033B" w:rsidRDefault="007B033B" w:rsidP="007B033B">
      <w:pPr>
        <w:pStyle w:val="af8"/>
        <w:spacing w:line="300" w:lineRule="auto"/>
        <w:rPr>
          <w:color w:val="333333"/>
          <w:sz w:val="27"/>
          <w:szCs w:val="27"/>
        </w:rPr>
      </w:pPr>
      <w:r>
        <w:rPr>
          <w:color w:val="333333"/>
          <w:sz w:val="27"/>
          <w:szCs w:val="27"/>
        </w:rPr>
        <w:t>экономное расходование материалов;</w:t>
      </w:r>
    </w:p>
    <w:p w14:paraId="40184356" w14:textId="77777777" w:rsidR="007B033B" w:rsidRDefault="007B033B" w:rsidP="007B033B">
      <w:pPr>
        <w:pStyle w:val="af8"/>
        <w:spacing w:line="300" w:lineRule="auto"/>
        <w:rPr>
          <w:color w:val="333333"/>
          <w:sz w:val="27"/>
          <w:szCs w:val="27"/>
        </w:rPr>
      </w:pPr>
      <w:r>
        <w:rPr>
          <w:color w:val="333333"/>
          <w:sz w:val="27"/>
          <w:szCs w:val="27"/>
        </w:rPr>
        <w:t>планирование (с помощью педагогического работника) предстоящей практической работы;</w:t>
      </w:r>
    </w:p>
    <w:p w14:paraId="7DDC22FE" w14:textId="77777777" w:rsidR="007B033B" w:rsidRDefault="007B033B" w:rsidP="007B033B">
      <w:pPr>
        <w:pStyle w:val="af8"/>
        <w:spacing w:line="300" w:lineRule="auto"/>
        <w:rPr>
          <w:color w:val="333333"/>
          <w:sz w:val="27"/>
          <w:szCs w:val="27"/>
        </w:rPr>
      </w:pPr>
      <w:r>
        <w:rPr>
          <w:color w:val="333333"/>
          <w:sz w:val="27"/>
          <w:szCs w:val="27"/>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01375892" w14:textId="77777777" w:rsidR="007B033B" w:rsidRDefault="007B033B" w:rsidP="007B033B">
      <w:pPr>
        <w:pStyle w:val="af8"/>
        <w:spacing w:line="300" w:lineRule="auto"/>
        <w:rPr>
          <w:color w:val="333333"/>
          <w:sz w:val="27"/>
          <w:szCs w:val="27"/>
        </w:rPr>
      </w:pPr>
      <w:r>
        <w:rPr>
          <w:color w:val="333333"/>
          <w:sz w:val="27"/>
          <w:szCs w:val="27"/>
        </w:rPr>
        <w:t>осуществление текущего самоконтроля выполняемых практических действий и корректировка хода практической работы;</w:t>
      </w:r>
    </w:p>
    <w:p w14:paraId="434D9AE7" w14:textId="77777777" w:rsidR="007B033B" w:rsidRDefault="007B033B" w:rsidP="007B033B">
      <w:pPr>
        <w:pStyle w:val="af8"/>
        <w:spacing w:line="300" w:lineRule="auto"/>
        <w:rPr>
          <w:color w:val="333333"/>
          <w:sz w:val="27"/>
          <w:szCs w:val="27"/>
        </w:rPr>
      </w:pPr>
      <w:r>
        <w:rPr>
          <w:color w:val="333333"/>
          <w:sz w:val="27"/>
          <w:szCs w:val="27"/>
        </w:rPr>
        <w:t>понимание общественной значимости своего труда, своих достижений в области трудовой деятельности.</w:t>
      </w:r>
    </w:p>
    <w:p w14:paraId="30BCD053" w14:textId="77777777" w:rsidR="008D28BC" w:rsidRDefault="008D28BC">
      <w:pPr>
        <w:pStyle w:val="aff1"/>
        <w:shd w:val="clear" w:color="auto" w:fill="FFFFFF"/>
        <w:spacing w:after="0" w:line="360" w:lineRule="auto"/>
        <w:ind w:left="0" w:firstLine="709"/>
        <w:jc w:val="both"/>
        <w:rPr>
          <w:rFonts w:ascii="Times New Roman" w:hAnsi="Times New Roman"/>
          <w:b/>
          <w:sz w:val="28"/>
          <w:szCs w:val="28"/>
        </w:rPr>
      </w:pPr>
    </w:p>
    <w:p w14:paraId="2A949620" w14:textId="77777777" w:rsidR="006E5931" w:rsidRDefault="006E5931">
      <w:pPr>
        <w:spacing w:before="120" w:after="0" w:line="240" w:lineRule="auto"/>
        <w:ind w:firstLine="567"/>
        <w:jc w:val="center"/>
        <w:rPr>
          <w:rFonts w:ascii="Times New Roman" w:hAnsi="Times New Roman" w:cs="Times New Roman"/>
          <w:b/>
          <w:sz w:val="28"/>
          <w:szCs w:val="28"/>
        </w:rPr>
      </w:pPr>
    </w:p>
    <w:p w14:paraId="21500F3C" w14:textId="77777777" w:rsidR="003A4FF4" w:rsidRDefault="003A4FF4">
      <w:pPr>
        <w:spacing w:before="120" w:after="0" w:line="240" w:lineRule="auto"/>
        <w:ind w:firstLine="567"/>
        <w:jc w:val="center"/>
        <w:rPr>
          <w:rFonts w:ascii="Times New Roman" w:hAnsi="Times New Roman" w:cs="Times New Roman"/>
          <w:b/>
          <w:sz w:val="28"/>
          <w:szCs w:val="28"/>
        </w:rPr>
      </w:pPr>
    </w:p>
    <w:p w14:paraId="176540D3" w14:textId="77777777" w:rsidR="003A4FF4" w:rsidRDefault="003A4FF4">
      <w:pPr>
        <w:spacing w:before="120" w:after="0" w:line="240" w:lineRule="auto"/>
        <w:ind w:firstLine="567"/>
        <w:jc w:val="center"/>
        <w:rPr>
          <w:rFonts w:ascii="Times New Roman" w:hAnsi="Times New Roman" w:cs="Times New Roman"/>
          <w:b/>
          <w:sz w:val="28"/>
          <w:szCs w:val="28"/>
        </w:rPr>
      </w:pPr>
    </w:p>
    <w:p w14:paraId="7E2035C9" w14:textId="14FEB1E6" w:rsidR="005B5BE4" w:rsidRPr="00E1605E" w:rsidRDefault="005B5BE4" w:rsidP="00E1605E">
      <w:pPr>
        <w:pStyle w:val="2"/>
        <w:jc w:val="center"/>
        <w:rPr>
          <w:color w:val="403152" w:themeColor="accent4" w:themeShade="80"/>
        </w:rPr>
      </w:pPr>
      <w:bookmarkStart w:id="3" w:name="_Toc158454446"/>
      <w:r w:rsidRPr="00E1605E">
        <w:rPr>
          <w:color w:val="403152" w:themeColor="accent4" w:themeShade="80"/>
        </w:rPr>
        <w:t>1.3. Система оценки достижения обучающимися</w:t>
      </w:r>
      <w:r w:rsidR="007B033B" w:rsidRPr="00E1605E">
        <w:rPr>
          <w:color w:val="403152" w:themeColor="accent4" w:themeShade="80"/>
        </w:rPr>
        <w:t xml:space="preserve"> </w:t>
      </w:r>
      <w:r w:rsidRPr="00E1605E">
        <w:rPr>
          <w:color w:val="403152" w:themeColor="accent4" w:themeShade="80"/>
        </w:rPr>
        <w:t xml:space="preserve">с </w:t>
      </w:r>
      <w:r w:rsidR="006E5931" w:rsidRPr="00E1605E">
        <w:rPr>
          <w:color w:val="403152" w:themeColor="accent4" w:themeShade="80"/>
        </w:rPr>
        <w:t xml:space="preserve">легкой умственной отсталостью </w:t>
      </w:r>
      <w:r w:rsidRPr="00E1605E">
        <w:rPr>
          <w:color w:val="403152" w:themeColor="accent4" w:themeShade="80"/>
        </w:rPr>
        <w:t>(интеллектуальными нарушениями)</w:t>
      </w:r>
      <w:r w:rsidR="007B033B" w:rsidRPr="00E1605E">
        <w:rPr>
          <w:color w:val="403152" w:themeColor="accent4" w:themeShade="80"/>
        </w:rPr>
        <w:t xml:space="preserve"> </w:t>
      </w:r>
      <w:r w:rsidRPr="00E1605E">
        <w:rPr>
          <w:color w:val="403152" w:themeColor="accent4" w:themeShade="80"/>
        </w:rPr>
        <w:t>планируемых результатов освоения адаптированной основной общеобразовательной программы</w:t>
      </w:r>
      <w:bookmarkEnd w:id="3"/>
    </w:p>
    <w:p w14:paraId="34BC605F"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Система оценки достижения обучающимися с умственной отсталостью (интеллектуальными нарушениями) планируемых результатов освоения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xml:space="preserve"> </w:t>
      </w:r>
      <w:r w:rsidR="002D6B66">
        <w:rPr>
          <w:rFonts w:ascii="Times New Roman" w:hAnsi="Times New Roman" w:cs="Times New Roman"/>
          <w:color w:val="auto"/>
          <w:sz w:val="28"/>
          <w:szCs w:val="28"/>
        </w:rPr>
        <w:t xml:space="preserve">в </w:t>
      </w:r>
      <w:r w:rsidR="002D6B66" w:rsidRPr="00E602C2">
        <w:rPr>
          <w:rFonts w:ascii="Times New Roman" w:hAnsi="Times New Roman" w:cs="Times New Roman"/>
          <w:color w:val="auto"/>
          <w:sz w:val="28"/>
          <w:szCs w:val="28"/>
        </w:rPr>
        <w:t xml:space="preserve">МБОУ «Сакмарская СОШ им. Героя РФ </w:t>
      </w:r>
      <w:proofErr w:type="spellStart"/>
      <w:r w:rsidR="002D6B66" w:rsidRPr="00E602C2">
        <w:rPr>
          <w:rFonts w:ascii="Times New Roman" w:hAnsi="Times New Roman" w:cs="Times New Roman"/>
          <w:color w:val="auto"/>
          <w:sz w:val="28"/>
          <w:szCs w:val="28"/>
        </w:rPr>
        <w:t>С.Панова</w:t>
      </w:r>
      <w:proofErr w:type="spellEnd"/>
      <w:r w:rsidR="002D6B66" w:rsidRPr="00E602C2">
        <w:rPr>
          <w:rFonts w:ascii="Times New Roman" w:hAnsi="Times New Roman" w:cs="Times New Roman"/>
          <w:color w:val="auto"/>
          <w:sz w:val="28"/>
          <w:szCs w:val="28"/>
        </w:rPr>
        <w:t xml:space="preserve">» </w:t>
      </w:r>
      <w:r w:rsidR="00A2361C">
        <w:rPr>
          <w:rFonts w:ascii="Times New Roman" w:hAnsi="Times New Roman" w:cs="Times New Roman"/>
          <w:color w:val="auto"/>
          <w:sz w:val="28"/>
          <w:szCs w:val="28"/>
        </w:rPr>
        <w:t>решает</w:t>
      </w:r>
      <w:r>
        <w:rPr>
          <w:rFonts w:ascii="Times New Roman" w:hAnsi="Times New Roman" w:cs="Times New Roman"/>
          <w:color w:val="auto"/>
          <w:sz w:val="28"/>
          <w:szCs w:val="28"/>
        </w:rPr>
        <w:t xml:space="preserve"> следующие задачи:</w:t>
      </w:r>
    </w:p>
    <w:p w14:paraId="39C9FC32"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14DCE248"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14:paraId="78E1AF02"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освоения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позволяющий вести оценку предметных и личностных результатов;</w:t>
      </w:r>
    </w:p>
    <w:p w14:paraId="0503CB2D"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14:paraId="7D96431A"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14:paraId="089940C6"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определении подходов к осуществлению оценки результатов</w:t>
      </w:r>
      <w:r w:rsidR="00A2361C">
        <w:rPr>
          <w:rFonts w:ascii="Times New Roman" w:hAnsi="Times New Roman" w:cs="Times New Roman"/>
          <w:color w:val="auto"/>
          <w:sz w:val="28"/>
          <w:szCs w:val="28"/>
        </w:rPr>
        <w:t xml:space="preserve"> достижений обучающихся</w:t>
      </w:r>
      <w:r w:rsidR="002D6B66">
        <w:rPr>
          <w:rFonts w:ascii="Times New Roman" w:hAnsi="Times New Roman" w:cs="Times New Roman"/>
          <w:color w:val="auto"/>
          <w:sz w:val="28"/>
          <w:szCs w:val="28"/>
        </w:rPr>
        <w:t xml:space="preserve"> в </w:t>
      </w:r>
      <w:r w:rsidR="002D6B66" w:rsidRPr="00E602C2">
        <w:rPr>
          <w:rFonts w:ascii="Times New Roman" w:hAnsi="Times New Roman" w:cs="Times New Roman"/>
          <w:color w:val="auto"/>
          <w:sz w:val="28"/>
          <w:szCs w:val="28"/>
        </w:rPr>
        <w:t xml:space="preserve">МБОУ «Сакмарская СОШ им. Героя РФ </w:t>
      </w:r>
      <w:proofErr w:type="spellStart"/>
      <w:r w:rsidR="002D6B66" w:rsidRPr="00E602C2">
        <w:rPr>
          <w:rFonts w:ascii="Times New Roman" w:hAnsi="Times New Roman" w:cs="Times New Roman"/>
          <w:color w:val="auto"/>
          <w:sz w:val="28"/>
          <w:szCs w:val="28"/>
        </w:rPr>
        <w:t>С.Панова</w:t>
      </w:r>
      <w:proofErr w:type="spellEnd"/>
      <w:proofErr w:type="gramStart"/>
      <w:r w:rsidR="002D6B66" w:rsidRPr="00E602C2">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00A2361C">
        <w:rPr>
          <w:rFonts w:ascii="Times New Roman" w:hAnsi="Times New Roman" w:cs="Times New Roman"/>
          <w:color w:val="auto"/>
          <w:sz w:val="28"/>
          <w:szCs w:val="28"/>
        </w:rPr>
        <w:t>применяются</w:t>
      </w:r>
      <w:proofErr w:type="gramEnd"/>
      <w:r w:rsidR="00A2361C">
        <w:rPr>
          <w:rFonts w:ascii="Times New Roman" w:hAnsi="Times New Roman" w:cs="Times New Roman"/>
          <w:color w:val="auto"/>
          <w:sz w:val="28"/>
          <w:szCs w:val="28"/>
        </w:rPr>
        <w:t xml:space="preserve"> </w:t>
      </w:r>
      <w:r>
        <w:rPr>
          <w:rFonts w:ascii="Times New Roman" w:hAnsi="Times New Roman" w:cs="Times New Roman"/>
          <w:color w:val="auto"/>
          <w:sz w:val="28"/>
          <w:szCs w:val="28"/>
        </w:rPr>
        <w:t>следующие принципы:</w:t>
      </w:r>
    </w:p>
    <w:p w14:paraId="7A569703"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14:paraId="66EC38F0"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14:paraId="0F5129EE" w14:textId="77777777" w:rsidR="000637D8"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единства параметров, критериев и инструментария оценки достижений в освоении содержания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что обеспечи</w:t>
      </w:r>
      <w:r w:rsidR="00B05E89">
        <w:rPr>
          <w:rFonts w:ascii="Times New Roman" w:hAnsi="Times New Roman" w:cs="Times New Roman"/>
          <w:color w:val="auto"/>
          <w:sz w:val="28"/>
          <w:szCs w:val="28"/>
        </w:rPr>
        <w:t>вает</w:t>
      </w:r>
      <w:r>
        <w:rPr>
          <w:rFonts w:ascii="Times New Roman" w:hAnsi="Times New Roman" w:cs="Times New Roman"/>
          <w:color w:val="auto"/>
          <w:sz w:val="28"/>
          <w:szCs w:val="28"/>
        </w:rPr>
        <w:t xml:space="preserve"> объективность оценки. </w:t>
      </w:r>
    </w:p>
    <w:p w14:paraId="37C241AA"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14:paraId="325DE50F"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w:t>
      </w:r>
      <w:r w:rsidR="00B2759E">
        <w:rPr>
          <w:rFonts w:ascii="Times New Roman" w:hAnsi="Times New Roman" w:cs="Times New Roman"/>
          <w:color w:val="auto"/>
          <w:sz w:val="28"/>
          <w:szCs w:val="28"/>
        </w:rPr>
        <w:t>АООП (вариант 1)</w:t>
      </w:r>
      <w:r w:rsidR="002D6B66">
        <w:rPr>
          <w:rFonts w:ascii="Times New Roman" w:hAnsi="Times New Roman" w:cs="Times New Roman"/>
          <w:color w:val="auto"/>
          <w:sz w:val="28"/>
          <w:szCs w:val="28"/>
        </w:rPr>
        <w:t xml:space="preserve"> в </w:t>
      </w:r>
      <w:r w:rsidR="002D6B66" w:rsidRPr="00E602C2">
        <w:rPr>
          <w:rFonts w:ascii="Times New Roman" w:hAnsi="Times New Roman" w:cs="Times New Roman"/>
          <w:color w:val="auto"/>
          <w:sz w:val="28"/>
          <w:szCs w:val="28"/>
        </w:rPr>
        <w:t xml:space="preserve">МБОУ «Сакмарская СОШ им. Героя РФ </w:t>
      </w:r>
      <w:proofErr w:type="spellStart"/>
      <w:r w:rsidR="002D6B66" w:rsidRPr="00E602C2">
        <w:rPr>
          <w:rFonts w:ascii="Times New Roman" w:hAnsi="Times New Roman" w:cs="Times New Roman"/>
          <w:color w:val="auto"/>
          <w:sz w:val="28"/>
          <w:szCs w:val="28"/>
        </w:rPr>
        <w:t>С.Панова</w:t>
      </w:r>
      <w:proofErr w:type="spellEnd"/>
      <w:r w:rsidR="002D6B66" w:rsidRPr="00E602C2">
        <w:rPr>
          <w:rFonts w:ascii="Times New Roman" w:hAnsi="Times New Roman" w:cs="Times New Roman"/>
          <w:color w:val="auto"/>
          <w:sz w:val="28"/>
          <w:szCs w:val="28"/>
        </w:rPr>
        <w:t xml:space="preserve">» </w:t>
      </w:r>
      <w:r w:rsidR="00B91F8C">
        <w:rPr>
          <w:rFonts w:ascii="Times New Roman" w:hAnsi="Times New Roman" w:cs="Times New Roman"/>
          <w:color w:val="auto"/>
          <w:sz w:val="28"/>
          <w:szCs w:val="28"/>
        </w:rPr>
        <w:t xml:space="preserve">используется </w:t>
      </w:r>
      <w:r>
        <w:rPr>
          <w:rFonts w:ascii="Times New Roman" w:hAnsi="Times New Roman" w:cs="Times New Roman"/>
          <w:color w:val="auto"/>
          <w:sz w:val="28"/>
          <w:szCs w:val="28"/>
        </w:rPr>
        <w:t xml:space="preserve">представленный в Стандарте перечень планируемых результатов. </w:t>
      </w:r>
    </w:p>
    <w:p w14:paraId="5729432B" w14:textId="4962735D" w:rsidR="005B5BE4" w:rsidRDefault="00B91F8C">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оценки качества образования о</w:t>
      </w:r>
      <w:r w:rsidR="005B5BE4">
        <w:rPr>
          <w:rFonts w:ascii="Times New Roman" w:hAnsi="Times New Roman" w:cs="Times New Roman"/>
          <w:color w:val="auto"/>
          <w:sz w:val="28"/>
          <w:szCs w:val="28"/>
        </w:rPr>
        <w:t>беспеч</w:t>
      </w:r>
      <w:r>
        <w:rPr>
          <w:rFonts w:ascii="Times New Roman" w:hAnsi="Times New Roman" w:cs="Times New Roman"/>
          <w:color w:val="auto"/>
          <w:sz w:val="28"/>
          <w:szCs w:val="28"/>
        </w:rPr>
        <w:t>ивается</w:t>
      </w:r>
      <w:r w:rsidR="005B5BE4">
        <w:rPr>
          <w:rFonts w:ascii="Times New Roman" w:hAnsi="Times New Roman" w:cs="Times New Roman"/>
          <w:color w:val="auto"/>
          <w:sz w:val="28"/>
          <w:szCs w:val="28"/>
        </w:rPr>
        <w:t xml:space="preserve"> дифференцированн</w:t>
      </w:r>
      <w:r>
        <w:rPr>
          <w:rFonts w:ascii="Times New Roman" w:hAnsi="Times New Roman" w:cs="Times New Roman"/>
          <w:color w:val="auto"/>
          <w:sz w:val="28"/>
          <w:szCs w:val="28"/>
        </w:rPr>
        <w:t>ая</w:t>
      </w:r>
      <w:r w:rsidR="005B5BE4">
        <w:rPr>
          <w:rFonts w:ascii="Times New Roman" w:hAnsi="Times New Roman" w:cs="Times New Roman"/>
          <w:color w:val="auto"/>
          <w:sz w:val="28"/>
          <w:szCs w:val="28"/>
        </w:rPr>
        <w:t xml:space="preserve"> оценк</w:t>
      </w:r>
      <w:r>
        <w:rPr>
          <w:rFonts w:ascii="Times New Roman" w:hAnsi="Times New Roman" w:cs="Times New Roman"/>
          <w:color w:val="auto"/>
          <w:sz w:val="28"/>
          <w:szCs w:val="28"/>
        </w:rPr>
        <w:t>а</w:t>
      </w:r>
      <w:r w:rsidR="005B5BE4">
        <w:rPr>
          <w:rFonts w:ascii="Times New Roman" w:hAnsi="Times New Roman" w:cs="Times New Roman"/>
          <w:color w:val="auto"/>
          <w:sz w:val="28"/>
          <w:szCs w:val="28"/>
        </w:rPr>
        <w:t xml:space="preserve"> достижений обучающихся с умственной отсталостью (интеллектуальными нарушениями). </w:t>
      </w:r>
    </w:p>
    <w:p w14:paraId="6502B6D7" w14:textId="77777777" w:rsidR="005B5BE4" w:rsidRDefault="005B5BE4">
      <w:pPr>
        <w:spacing w:after="0" w:line="360" w:lineRule="auto"/>
        <w:ind w:firstLine="709"/>
        <w:jc w:val="both"/>
        <w:rPr>
          <w:rFonts w:ascii="Times New Roman" w:hAnsi="Times New Roman" w:cs="Times New Roman"/>
          <w:i/>
          <w:color w:val="auto"/>
          <w:sz w:val="28"/>
          <w:szCs w:val="28"/>
        </w:rPr>
      </w:pPr>
      <w:proofErr w:type="gramStart"/>
      <w:r>
        <w:rPr>
          <w:rFonts w:ascii="Times New Roman" w:hAnsi="Times New Roman" w:cs="Times New Roman"/>
          <w:color w:val="auto"/>
          <w:sz w:val="28"/>
          <w:szCs w:val="28"/>
        </w:rPr>
        <w:t>В соответствии с требования</w:t>
      </w:r>
      <w:proofErr w:type="gramEnd"/>
      <w:r>
        <w:rPr>
          <w:rFonts w:ascii="Times New Roman" w:hAnsi="Times New Roman" w:cs="Times New Roman"/>
          <w:color w:val="auto"/>
          <w:sz w:val="28"/>
          <w:szCs w:val="28"/>
        </w:rPr>
        <w:t xml:space="preserve">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14:paraId="342D375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45B1BBC8" w14:textId="77777777" w:rsidR="005B5BE4" w:rsidRDefault="005B5BE4">
      <w:pPr>
        <w:spacing w:after="0" w:line="360" w:lineRule="auto"/>
        <w:ind w:firstLine="709"/>
        <w:jc w:val="both"/>
        <w:rPr>
          <w:rFonts w:ascii="Times New Roman" w:hAnsi="Times New Roman" w:cs="Times New Roman"/>
          <w:color w:val="auto"/>
          <w:sz w:val="28"/>
          <w:szCs w:val="28"/>
        </w:rPr>
      </w:pPr>
      <w:r w:rsidRPr="00B05E89">
        <w:rPr>
          <w:rFonts w:ascii="Times New Roman" w:hAnsi="Times New Roman" w:cs="Times New Roman"/>
          <w:color w:val="auto"/>
          <w:sz w:val="28"/>
          <w:szCs w:val="28"/>
        </w:rPr>
        <w:t>Оценка личностных результатов</w:t>
      </w:r>
      <w:r w:rsidRPr="00B05E89">
        <w:rPr>
          <w:rFonts w:ascii="Times New Roman" w:hAnsi="Times New Roman" w:cs="Times New Roman"/>
          <w:i/>
          <w:color w:val="auto"/>
          <w:sz w:val="28"/>
          <w:szCs w:val="28"/>
        </w:rPr>
        <w:t xml:space="preserve"> </w:t>
      </w:r>
      <w:r w:rsidRPr="00B05E89">
        <w:rPr>
          <w:rFonts w:ascii="Times New Roman" w:hAnsi="Times New Roman" w:cs="Times New Roman"/>
          <w:color w:val="auto"/>
          <w:sz w:val="28"/>
          <w:szCs w:val="28"/>
        </w:rPr>
        <w:t>предполагает, прежде всего, оценку</w:t>
      </w:r>
      <w:r w:rsidRPr="00B05E89">
        <w:rPr>
          <w:rFonts w:ascii="Times New Roman" w:hAnsi="Times New Roman" w:cs="Times New Roman"/>
          <w:i/>
          <w:color w:val="auto"/>
          <w:sz w:val="28"/>
          <w:szCs w:val="28"/>
        </w:rPr>
        <w:t xml:space="preserve"> </w:t>
      </w:r>
      <w:r w:rsidRPr="00B05E89">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roofErr w:type="gramStart"/>
      <w:r w:rsidRPr="00B05E89">
        <w:rPr>
          <w:rFonts w:ascii="Times New Roman" w:hAnsi="Times New Roman" w:cs="Times New Roman"/>
          <w:color w:val="auto"/>
          <w:sz w:val="28"/>
          <w:szCs w:val="28"/>
        </w:rPr>
        <w:t xml:space="preserve">При </w:t>
      </w:r>
      <w:r w:rsidRPr="00B05E89">
        <w:rPr>
          <w:rFonts w:ascii="Times New Roman" w:hAnsi="Times New Roman" w:cs="Times New Roman"/>
          <w:color w:val="FF0000"/>
          <w:sz w:val="28"/>
          <w:szCs w:val="28"/>
        </w:rPr>
        <w:t xml:space="preserve"> </w:t>
      </w:r>
      <w:r w:rsidRPr="00B05E89">
        <w:rPr>
          <w:rFonts w:ascii="Times New Roman" w:hAnsi="Times New Roman" w:cs="Times New Roman"/>
          <w:color w:val="auto"/>
          <w:sz w:val="28"/>
          <w:szCs w:val="28"/>
        </w:rPr>
        <w:t>этом</w:t>
      </w:r>
      <w:proofErr w:type="gramEnd"/>
      <w:r w:rsidRPr="00B05E89">
        <w:rPr>
          <w:rFonts w:ascii="Times New Roman" w:hAnsi="Times New Roman" w:cs="Times New Roman"/>
          <w:color w:val="auto"/>
          <w:sz w:val="28"/>
          <w:szCs w:val="28"/>
        </w:rPr>
        <w:t>, некоторые личностные результаты (например, комплекс результатов: «формирования гражданского самосознания») могут быть оценены</w:t>
      </w:r>
      <w:r w:rsidR="00912D8C" w:rsidRPr="00B05E89">
        <w:rPr>
          <w:rFonts w:ascii="Times New Roman" w:hAnsi="Times New Roman" w:cs="Times New Roman"/>
          <w:color w:val="auto"/>
          <w:sz w:val="28"/>
          <w:szCs w:val="28"/>
        </w:rPr>
        <w:t xml:space="preserve"> исключительно</w:t>
      </w:r>
      <w:r w:rsidRPr="00B05E89">
        <w:rPr>
          <w:rFonts w:ascii="Times New Roman" w:hAnsi="Times New Roman" w:cs="Times New Roman"/>
          <w:color w:val="auto"/>
          <w:sz w:val="28"/>
          <w:szCs w:val="28"/>
        </w:rPr>
        <w:t xml:space="preserve"> качественно.</w:t>
      </w:r>
    </w:p>
    <w:p w14:paraId="4E7DCF0F" w14:textId="77777777" w:rsidR="002D6B66" w:rsidRPr="002D6B66" w:rsidRDefault="005B5BE4" w:rsidP="000637D8">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осуществля</w:t>
      </w:r>
      <w:r w:rsidR="00B91F8C">
        <w:rPr>
          <w:rFonts w:ascii="Times New Roman" w:hAnsi="Times New Roman" w:cs="Times New Roman"/>
          <w:color w:val="auto"/>
          <w:sz w:val="28"/>
          <w:szCs w:val="28"/>
        </w:rPr>
        <w:t>е</w:t>
      </w:r>
      <w:r>
        <w:rPr>
          <w:rFonts w:ascii="Times New Roman" w:hAnsi="Times New Roman" w:cs="Times New Roman"/>
          <w:color w:val="auto"/>
          <w:sz w:val="28"/>
          <w:szCs w:val="28"/>
        </w:rPr>
        <w:t>тся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 xml:space="preserve">тов на основе мнений </w:t>
      </w:r>
      <w:r w:rsidRPr="002D6B66">
        <w:rPr>
          <w:rFonts w:ascii="Times New Roman" w:hAnsi="Times New Roman" w:cs="Times New Roman"/>
          <w:color w:val="auto"/>
          <w:sz w:val="28"/>
          <w:szCs w:val="28"/>
        </w:rPr>
        <w:t>группы специалистов (экспертов).</w:t>
      </w:r>
    </w:p>
    <w:p w14:paraId="4B7D3F66" w14:textId="77777777" w:rsidR="005B5BE4" w:rsidRDefault="005B5BE4" w:rsidP="000637D8">
      <w:pPr>
        <w:spacing w:after="0" w:line="360" w:lineRule="auto"/>
        <w:ind w:firstLine="709"/>
        <w:jc w:val="both"/>
        <w:rPr>
          <w:rFonts w:ascii="Times New Roman" w:hAnsi="Times New Roman" w:cs="Times New Roman"/>
          <w:color w:val="auto"/>
          <w:sz w:val="28"/>
          <w:szCs w:val="28"/>
        </w:rPr>
      </w:pPr>
      <w:r w:rsidRPr="002D6B66">
        <w:rPr>
          <w:rFonts w:ascii="Times New Roman" w:hAnsi="Times New Roman" w:cs="Times New Roman"/>
          <w:color w:val="auto"/>
          <w:sz w:val="28"/>
          <w:szCs w:val="28"/>
        </w:rPr>
        <w:t xml:space="preserve"> Состав экспертной гру</w:t>
      </w:r>
      <w:r w:rsidRPr="002D6B66">
        <w:rPr>
          <w:rFonts w:ascii="Times New Roman" w:hAnsi="Times New Roman" w:cs="Times New Roman"/>
          <w:color w:val="auto"/>
          <w:sz w:val="28"/>
          <w:szCs w:val="28"/>
        </w:rPr>
        <w:softHyphen/>
        <w:t>п</w:t>
      </w:r>
      <w:r w:rsidRPr="002D6B66">
        <w:rPr>
          <w:rFonts w:ascii="Times New Roman" w:hAnsi="Times New Roman" w:cs="Times New Roman"/>
          <w:color w:val="auto"/>
          <w:sz w:val="28"/>
          <w:szCs w:val="28"/>
        </w:rPr>
        <w:softHyphen/>
        <w:t>пы</w:t>
      </w:r>
      <w:r w:rsidR="002D6B66" w:rsidRPr="002D6B66">
        <w:rPr>
          <w:rFonts w:ascii="Times New Roman" w:hAnsi="Times New Roman" w:cs="Times New Roman"/>
          <w:color w:val="auto"/>
          <w:sz w:val="28"/>
          <w:szCs w:val="28"/>
        </w:rPr>
        <w:t xml:space="preserve"> в МБОУ «Сакмарская СОШ им. Героя РФ </w:t>
      </w:r>
      <w:proofErr w:type="spellStart"/>
      <w:r w:rsidR="002D6B66" w:rsidRPr="002D6B66">
        <w:rPr>
          <w:rFonts w:ascii="Times New Roman" w:hAnsi="Times New Roman" w:cs="Times New Roman"/>
          <w:color w:val="auto"/>
          <w:sz w:val="28"/>
          <w:szCs w:val="28"/>
        </w:rPr>
        <w:t>С.Панова</w:t>
      </w:r>
      <w:proofErr w:type="spellEnd"/>
      <w:r w:rsidR="002D6B66" w:rsidRPr="002D6B66">
        <w:rPr>
          <w:rFonts w:ascii="Times New Roman" w:hAnsi="Times New Roman" w:cs="Times New Roman"/>
          <w:color w:val="auto"/>
          <w:sz w:val="28"/>
          <w:szCs w:val="28"/>
        </w:rPr>
        <w:t>»</w:t>
      </w:r>
      <w:r w:rsidR="000637D8" w:rsidRPr="002D6B66">
        <w:rPr>
          <w:rFonts w:ascii="Times New Roman" w:hAnsi="Times New Roman" w:cs="Times New Roman"/>
          <w:color w:val="auto"/>
          <w:sz w:val="28"/>
          <w:szCs w:val="28"/>
        </w:rPr>
        <w:t xml:space="preserve">: </w:t>
      </w:r>
      <w:r w:rsidRPr="002D6B66">
        <w:rPr>
          <w:rFonts w:ascii="Times New Roman" w:hAnsi="Times New Roman" w:cs="Times New Roman"/>
          <w:color w:val="auto"/>
          <w:sz w:val="28"/>
          <w:szCs w:val="28"/>
        </w:rPr>
        <w:t>учител</w:t>
      </w:r>
      <w:r w:rsidR="002D6B66" w:rsidRPr="002D6B66">
        <w:rPr>
          <w:rFonts w:ascii="Times New Roman" w:hAnsi="Times New Roman" w:cs="Times New Roman"/>
          <w:color w:val="auto"/>
          <w:sz w:val="28"/>
          <w:szCs w:val="28"/>
        </w:rPr>
        <w:t>я</w:t>
      </w:r>
      <w:r w:rsidRPr="002D6B66">
        <w:rPr>
          <w:rFonts w:ascii="Times New Roman" w:hAnsi="Times New Roman" w:cs="Times New Roman"/>
          <w:color w:val="auto"/>
          <w:sz w:val="28"/>
          <w:szCs w:val="28"/>
        </w:rPr>
        <w:t>, учител</w:t>
      </w:r>
      <w:r w:rsidR="002D6B66" w:rsidRPr="002D6B66">
        <w:rPr>
          <w:rFonts w:ascii="Times New Roman" w:hAnsi="Times New Roman" w:cs="Times New Roman"/>
          <w:color w:val="auto"/>
          <w:sz w:val="28"/>
          <w:szCs w:val="28"/>
        </w:rPr>
        <w:t>ь</w:t>
      </w:r>
      <w:r w:rsidRPr="002D6B66">
        <w:rPr>
          <w:rFonts w:ascii="Times New Roman" w:hAnsi="Times New Roman" w:cs="Times New Roman"/>
          <w:color w:val="auto"/>
          <w:sz w:val="28"/>
          <w:szCs w:val="28"/>
        </w:rPr>
        <w:t>-логопед, пе</w:t>
      </w:r>
      <w:r w:rsidRPr="002D6B66">
        <w:rPr>
          <w:rFonts w:ascii="Times New Roman" w:hAnsi="Times New Roman" w:cs="Times New Roman"/>
          <w:color w:val="auto"/>
          <w:sz w:val="28"/>
          <w:szCs w:val="28"/>
        </w:rPr>
        <w:softHyphen/>
        <w:t>дагог-психолог, социальны</w:t>
      </w:r>
      <w:r w:rsidR="002D6B66" w:rsidRPr="002D6B66">
        <w:rPr>
          <w:rFonts w:ascii="Times New Roman" w:hAnsi="Times New Roman" w:cs="Times New Roman"/>
          <w:color w:val="auto"/>
          <w:sz w:val="28"/>
          <w:szCs w:val="28"/>
        </w:rPr>
        <w:t>й педагог</w:t>
      </w:r>
      <w:r w:rsidRPr="002D6B66">
        <w:rPr>
          <w:rFonts w:ascii="Times New Roman" w:hAnsi="Times New Roman" w:cs="Times New Roman"/>
          <w:color w:val="auto"/>
          <w:sz w:val="28"/>
          <w:szCs w:val="28"/>
        </w:rPr>
        <w:t xml:space="preserve">. </w:t>
      </w:r>
    </w:p>
    <w:p w14:paraId="1EF61AC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Основной формой работы участников экспертной группы является </w:t>
      </w:r>
      <w:proofErr w:type="spellStart"/>
      <w:r>
        <w:rPr>
          <w:rFonts w:ascii="Times New Roman" w:hAnsi="Times New Roman" w:cs="Times New Roman"/>
          <w:color w:val="auto"/>
          <w:sz w:val="28"/>
          <w:szCs w:val="28"/>
        </w:rPr>
        <w:t>психолого</w:t>
      </w:r>
      <w:proofErr w:type="spellEnd"/>
      <w:r w:rsidR="000637D8">
        <w:rPr>
          <w:rFonts w:ascii="Times New Roman" w:hAnsi="Times New Roman" w:cs="Times New Roman"/>
          <w:color w:val="auto"/>
          <w:sz w:val="28"/>
          <w:szCs w:val="28"/>
        </w:rPr>
        <w:t xml:space="preserve"> </w:t>
      </w:r>
      <w:r>
        <w:rPr>
          <w:rFonts w:ascii="Times New Roman" w:hAnsi="Times New Roman" w:cs="Times New Roman"/>
          <w:color w:val="auto"/>
          <w:sz w:val="28"/>
          <w:szCs w:val="28"/>
        </w:rPr>
        <w:t>-педагогический консилиум.</w:t>
      </w:r>
    </w:p>
    <w:p w14:paraId="626EEFC8" w14:textId="77777777" w:rsidR="00886283" w:rsidRDefault="005B5BE4">
      <w:pPr>
        <w:spacing w:after="0" w:line="360" w:lineRule="auto"/>
        <w:ind w:firstLine="709"/>
        <w:jc w:val="both"/>
        <w:rPr>
          <w:rFonts w:ascii="Times New Roman" w:hAnsi="Times New Roman" w:cs="Times New Roman"/>
          <w:color w:val="auto"/>
          <w:sz w:val="28"/>
          <w:szCs w:val="28"/>
        </w:rPr>
      </w:pPr>
      <w:r w:rsidRPr="007510A2">
        <w:rPr>
          <w:rFonts w:ascii="Times New Roman" w:hAnsi="Times New Roman" w:cs="Times New Roman"/>
          <w:color w:val="auto"/>
          <w:sz w:val="28"/>
          <w:szCs w:val="28"/>
        </w:rPr>
        <w:t xml:space="preserve">На основе требований, сформулированных в Стандарте, </w:t>
      </w:r>
      <w:r w:rsidR="00B91F8C" w:rsidRPr="007510A2">
        <w:rPr>
          <w:rFonts w:ascii="Times New Roman" w:hAnsi="Times New Roman" w:cs="Times New Roman"/>
          <w:color w:val="auto"/>
          <w:sz w:val="28"/>
          <w:szCs w:val="28"/>
        </w:rPr>
        <w:t xml:space="preserve">в МБОУ «Сакмарская СОШ им. Героя РФ </w:t>
      </w:r>
      <w:proofErr w:type="spellStart"/>
      <w:r w:rsidR="00B91F8C" w:rsidRPr="007510A2">
        <w:rPr>
          <w:rFonts w:ascii="Times New Roman" w:hAnsi="Times New Roman" w:cs="Times New Roman"/>
          <w:color w:val="auto"/>
          <w:sz w:val="28"/>
          <w:szCs w:val="28"/>
        </w:rPr>
        <w:t>С.Панова</w:t>
      </w:r>
      <w:proofErr w:type="spellEnd"/>
      <w:proofErr w:type="gramStart"/>
      <w:r w:rsidR="00B91F8C" w:rsidRPr="007510A2">
        <w:rPr>
          <w:rFonts w:ascii="Times New Roman" w:hAnsi="Times New Roman" w:cs="Times New Roman"/>
          <w:color w:val="auto"/>
          <w:sz w:val="28"/>
          <w:szCs w:val="28"/>
        </w:rPr>
        <w:t xml:space="preserve">» </w:t>
      </w:r>
      <w:r w:rsidRPr="007510A2">
        <w:rPr>
          <w:rFonts w:ascii="Times New Roman" w:hAnsi="Times New Roman" w:cs="Times New Roman"/>
          <w:color w:val="auto"/>
          <w:sz w:val="28"/>
          <w:szCs w:val="28"/>
        </w:rPr>
        <w:t xml:space="preserve"> разраб</w:t>
      </w:r>
      <w:r w:rsidR="00B91F8C" w:rsidRPr="007510A2">
        <w:rPr>
          <w:rFonts w:ascii="Times New Roman" w:hAnsi="Times New Roman" w:cs="Times New Roman"/>
          <w:color w:val="auto"/>
          <w:sz w:val="28"/>
          <w:szCs w:val="28"/>
        </w:rPr>
        <w:t>отана</w:t>
      </w:r>
      <w:proofErr w:type="gramEnd"/>
      <w:r w:rsidRPr="007510A2">
        <w:rPr>
          <w:rFonts w:ascii="Times New Roman" w:hAnsi="Times New Roman" w:cs="Times New Roman"/>
          <w:color w:val="auto"/>
          <w:sz w:val="28"/>
          <w:szCs w:val="28"/>
        </w:rPr>
        <w:t xml:space="preserve"> </w:t>
      </w:r>
      <w:r w:rsidR="00886283" w:rsidRPr="007510A2">
        <w:rPr>
          <w:rFonts w:ascii="Times New Roman" w:hAnsi="Times New Roman" w:cs="Times New Roman"/>
          <w:color w:val="auto"/>
          <w:sz w:val="28"/>
          <w:szCs w:val="28"/>
        </w:rPr>
        <w:t>система</w:t>
      </w:r>
      <w:r w:rsidRPr="007510A2">
        <w:rPr>
          <w:rFonts w:ascii="Times New Roman" w:hAnsi="Times New Roman" w:cs="Times New Roman"/>
          <w:color w:val="auto"/>
          <w:sz w:val="28"/>
          <w:szCs w:val="28"/>
        </w:rPr>
        <w:t xml:space="preserve"> оценки личностных результатов с учетом типологических и ин</w:t>
      </w:r>
      <w:r w:rsidRPr="007510A2">
        <w:rPr>
          <w:rFonts w:ascii="Times New Roman" w:hAnsi="Times New Roman" w:cs="Times New Roman"/>
          <w:color w:val="auto"/>
          <w:sz w:val="28"/>
          <w:szCs w:val="28"/>
        </w:rPr>
        <w:softHyphen/>
        <w:t>ди</w:t>
      </w:r>
      <w:r w:rsidRPr="007510A2">
        <w:rPr>
          <w:rFonts w:ascii="Times New Roman" w:hAnsi="Times New Roman" w:cs="Times New Roman"/>
          <w:color w:val="auto"/>
          <w:sz w:val="28"/>
          <w:szCs w:val="28"/>
        </w:rPr>
        <w:softHyphen/>
        <w:t>ви</w:t>
      </w:r>
      <w:r w:rsidRPr="007510A2">
        <w:rPr>
          <w:rFonts w:ascii="Times New Roman" w:hAnsi="Times New Roman" w:cs="Times New Roman"/>
          <w:color w:val="auto"/>
          <w:sz w:val="28"/>
          <w:szCs w:val="28"/>
        </w:rPr>
        <w:softHyphen/>
        <w:t>ду</w:t>
      </w:r>
      <w:r w:rsidRPr="007510A2">
        <w:rPr>
          <w:rFonts w:ascii="Times New Roman" w:hAnsi="Times New Roman" w:cs="Times New Roman"/>
          <w:color w:val="auto"/>
          <w:sz w:val="28"/>
          <w:szCs w:val="28"/>
        </w:rPr>
        <w:softHyphen/>
        <w:t>аль</w:t>
      </w:r>
      <w:r w:rsidRPr="007510A2">
        <w:rPr>
          <w:rFonts w:ascii="Times New Roman" w:hAnsi="Times New Roman" w:cs="Times New Roman"/>
          <w:color w:val="auto"/>
          <w:sz w:val="28"/>
          <w:szCs w:val="28"/>
        </w:rPr>
        <w:softHyphen/>
        <w:t>ных особенност</w:t>
      </w:r>
      <w:r w:rsidR="005C25CF" w:rsidRPr="007510A2">
        <w:rPr>
          <w:rFonts w:ascii="Times New Roman" w:hAnsi="Times New Roman" w:cs="Times New Roman"/>
          <w:color w:val="auto"/>
          <w:sz w:val="28"/>
          <w:szCs w:val="28"/>
        </w:rPr>
        <w:t>ей обучающихся</w:t>
      </w:r>
      <w:r w:rsidR="00886283" w:rsidRPr="007510A2">
        <w:rPr>
          <w:rFonts w:ascii="Times New Roman" w:hAnsi="Times New Roman" w:cs="Times New Roman"/>
          <w:color w:val="auto"/>
          <w:sz w:val="28"/>
          <w:szCs w:val="28"/>
        </w:rPr>
        <w:t>.</w:t>
      </w:r>
    </w:p>
    <w:p w14:paraId="54F1A62B" w14:textId="77777777" w:rsidR="005B5BE4" w:rsidRPr="005C25CF" w:rsidRDefault="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w:t>
      </w:r>
      <w:r w:rsidR="005B5BE4" w:rsidRPr="005C25CF">
        <w:rPr>
          <w:rFonts w:ascii="Times New Roman" w:hAnsi="Times New Roman" w:cs="Times New Roman"/>
          <w:color w:val="auto"/>
          <w:sz w:val="28"/>
          <w:szCs w:val="28"/>
        </w:rPr>
        <w:t xml:space="preserve"> оценки включает:</w:t>
      </w:r>
    </w:p>
    <w:p w14:paraId="5580A9A5" w14:textId="77777777" w:rsidR="000637D8" w:rsidRPr="005C25CF" w:rsidRDefault="005B5BE4">
      <w:pPr>
        <w:spacing w:after="0" w:line="360" w:lineRule="auto"/>
        <w:ind w:firstLine="709"/>
        <w:jc w:val="both"/>
        <w:rPr>
          <w:rFonts w:ascii="Times New Roman" w:hAnsi="Times New Roman" w:cs="Times New Roman"/>
          <w:color w:val="auto"/>
          <w:sz w:val="28"/>
          <w:szCs w:val="28"/>
        </w:rPr>
      </w:pPr>
      <w:r w:rsidRPr="005C25CF">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14:paraId="43F8F99B" w14:textId="77777777" w:rsidR="006B51AA" w:rsidRPr="005C25CF" w:rsidRDefault="005B5BE4" w:rsidP="000637D8">
      <w:pPr>
        <w:spacing w:after="0" w:line="360" w:lineRule="auto"/>
        <w:ind w:firstLine="709"/>
        <w:jc w:val="both"/>
        <w:rPr>
          <w:rFonts w:ascii="Times New Roman" w:hAnsi="Times New Roman" w:cs="Times New Roman"/>
          <w:color w:val="auto"/>
          <w:sz w:val="28"/>
          <w:szCs w:val="28"/>
        </w:rPr>
      </w:pPr>
      <w:r w:rsidRPr="005C25CF">
        <w:rPr>
          <w:rFonts w:ascii="Times New Roman" w:hAnsi="Times New Roman" w:cs="Times New Roman"/>
          <w:color w:val="auto"/>
          <w:sz w:val="28"/>
          <w:szCs w:val="28"/>
        </w:rPr>
        <w:t>2) перечень параметров и индикаторов оценки каждого результата.</w:t>
      </w:r>
    </w:p>
    <w:p w14:paraId="418C80E8" w14:textId="77777777" w:rsidR="006B51AA" w:rsidRPr="005C25CF" w:rsidRDefault="006B51AA" w:rsidP="006B51AA">
      <w:pPr>
        <w:spacing w:after="0" w:line="360" w:lineRule="auto"/>
        <w:ind w:firstLine="709"/>
        <w:jc w:val="both"/>
        <w:rPr>
          <w:rFonts w:ascii="Times New Roman" w:hAnsi="Times New Roman" w:cs="Times New Roman"/>
          <w:color w:val="auto"/>
          <w:sz w:val="28"/>
          <w:szCs w:val="28"/>
        </w:rPr>
      </w:pPr>
      <w:r w:rsidRPr="005C25CF">
        <w:rPr>
          <w:rFonts w:ascii="Times New Roman" w:hAnsi="Times New Roman" w:cs="Times New Roman"/>
          <w:color w:val="auto"/>
          <w:sz w:val="28"/>
          <w:szCs w:val="28"/>
        </w:rPr>
        <w:t>3) систему бальной оценки результатов;</w:t>
      </w:r>
    </w:p>
    <w:p w14:paraId="463A16B4" w14:textId="77777777" w:rsidR="00886283" w:rsidRDefault="00886283" w:rsidP="00886283">
      <w:pPr>
        <w:spacing w:after="0" w:line="240" w:lineRule="auto"/>
        <w:ind w:firstLine="709"/>
        <w:jc w:val="both"/>
        <w:rPr>
          <w:rFonts w:ascii="Times New Roman" w:hAnsi="Times New Roman" w:cs="Times New Roman"/>
          <w:sz w:val="28"/>
          <w:szCs w:val="28"/>
        </w:rPr>
      </w:pPr>
    </w:p>
    <w:p w14:paraId="3D85C9BD" w14:textId="77777777" w:rsidR="00886283" w:rsidRDefault="00886283" w:rsidP="00886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параметров и индикаторов оценки каждого результата.</w:t>
      </w:r>
    </w:p>
    <w:p w14:paraId="5099230A" w14:textId="77777777" w:rsidR="00886283" w:rsidRDefault="00886283" w:rsidP="00886283">
      <w:pPr>
        <w:spacing w:after="0" w:line="240" w:lineRule="auto"/>
        <w:ind w:firstLine="709"/>
        <w:jc w:val="both"/>
        <w:rPr>
          <w:rFonts w:ascii="Times New Roman" w:hAnsi="Times New Roman" w:cs="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2795"/>
        <w:gridCol w:w="2551"/>
        <w:gridCol w:w="3828"/>
      </w:tblGrid>
      <w:tr w:rsidR="00886283" w:rsidRPr="00D154BE" w14:paraId="0B706E91" w14:textId="77777777" w:rsidTr="00886283">
        <w:trPr>
          <w:trHeight w:val="562"/>
        </w:trPr>
        <w:tc>
          <w:tcPr>
            <w:tcW w:w="608" w:type="dxa"/>
          </w:tcPr>
          <w:p w14:paraId="1DE20622"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п/п</w:t>
            </w:r>
          </w:p>
        </w:tc>
        <w:tc>
          <w:tcPr>
            <w:tcW w:w="2795" w:type="dxa"/>
          </w:tcPr>
          <w:p w14:paraId="0312157B"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 xml:space="preserve">Критерий </w:t>
            </w:r>
          </w:p>
        </w:tc>
        <w:tc>
          <w:tcPr>
            <w:tcW w:w="2551" w:type="dxa"/>
          </w:tcPr>
          <w:p w14:paraId="67CEBBF7"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Параметры оценки</w:t>
            </w:r>
          </w:p>
        </w:tc>
        <w:tc>
          <w:tcPr>
            <w:tcW w:w="3828" w:type="dxa"/>
          </w:tcPr>
          <w:p w14:paraId="010DD9FD"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 xml:space="preserve">Индикаторы </w:t>
            </w:r>
          </w:p>
        </w:tc>
      </w:tr>
      <w:tr w:rsidR="00886283" w:rsidRPr="00D154BE" w14:paraId="6FC6867F" w14:textId="77777777" w:rsidTr="00886283">
        <w:tc>
          <w:tcPr>
            <w:tcW w:w="608" w:type="dxa"/>
            <w:vMerge w:val="restart"/>
          </w:tcPr>
          <w:p w14:paraId="734E783B"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795" w:type="dxa"/>
            <w:vMerge w:val="restart"/>
          </w:tcPr>
          <w:p w14:paraId="246766AF"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Осознание себя как гражданина России, формирование чувства гордости за свою Родину</w:t>
            </w:r>
          </w:p>
        </w:tc>
        <w:tc>
          <w:tcPr>
            <w:tcW w:w="2551" w:type="dxa"/>
            <w:vMerge w:val="restart"/>
          </w:tcPr>
          <w:p w14:paraId="2DDB1161"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основ гражданской позиции</w:t>
            </w:r>
          </w:p>
        </w:tc>
        <w:tc>
          <w:tcPr>
            <w:tcW w:w="3828" w:type="dxa"/>
          </w:tcPr>
          <w:p w14:paraId="48368CDB"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Знание своего города, своего адреса: улицы, дома</w:t>
            </w:r>
          </w:p>
        </w:tc>
      </w:tr>
      <w:tr w:rsidR="00886283" w:rsidRPr="00D154BE" w14:paraId="32B7CAF7" w14:textId="77777777" w:rsidTr="00886283">
        <w:tc>
          <w:tcPr>
            <w:tcW w:w="608" w:type="dxa"/>
            <w:vMerge/>
          </w:tcPr>
          <w:p w14:paraId="2E22A748"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0278336D"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58598DE6"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7EA59E53"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Идентификация себя со школой (я – ученик)</w:t>
            </w:r>
          </w:p>
        </w:tc>
      </w:tr>
      <w:tr w:rsidR="00886283" w:rsidRPr="00D154BE" w14:paraId="29BB58D8" w14:textId="77777777" w:rsidTr="00886283">
        <w:tc>
          <w:tcPr>
            <w:tcW w:w="608" w:type="dxa"/>
            <w:vMerge w:val="restart"/>
          </w:tcPr>
          <w:p w14:paraId="4FF24676"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795" w:type="dxa"/>
            <w:vMerge w:val="restart"/>
          </w:tcPr>
          <w:p w14:paraId="1C8609D1"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Формирование уважительного отношения к иному мнению, истории и культуре других народов</w:t>
            </w:r>
          </w:p>
        </w:tc>
        <w:tc>
          <w:tcPr>
            <w:tcW w:w="2551" w:type="dxa"/>
            <w:vMerge w:val="restart"/>
          </w:tcPr>
          <w:p w14:paraId="5D334E72"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уважительного отношения к иному мнению, истории и культуре других народов</w:t>
            </w:r>
          </w:p>
        </w:tc>
        <w:tc>
          <w:tcPr>
            <w:tcW w:w="3828" w:type="dxa"/>
          </w:tcPr>
          <w:p w14:paraId="14555C1C"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 xml:space="preserve">Вовлечение в мероприятия с участием обучающихся разнообразных этнических групп  </w:t>
            </w:r>
          </w:p>
        </w:tc>
      </w:tr>
      <w:tr w:rsidR="00886283" w:rsidRPr="00D154BE" w14:paraId="5AE98AB4" w14:textId="77777777" w:rsidTr="00886283">
        <w:tc>
          <w:tcPr>
            <w:tcW w:w="608" w:type="dxa"/>
            <w:vMerge/>
          </w:tcPr>
          <w:p w14:paraId="134C1290"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6870EBB6"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4F0F974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242C84A6"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Знакомство с традициями разных народов</w:t>
            </w:r>
          </w:p>
        </w:tc>
      </w:tr>
      <w:tr w:rsidR="00886283" w:rsidRPr="00D154BE" w14:paraId="20C9BA84" w14:textId="77777777" w:rsidTr="00886283">
        <w:tc>
          <w:tcPr>
            <w:tcW w:w="608" w:type="dxa"/>
            <w:vMerge w:val="restart"/>
          </w:tcPr>
          <w:p w14:paraId="4C7AF049"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795" w:type="dxa"/>
            <w:vMerge w:val="restart"/>
          </w:tcPr>
          <w:p w14:paraId="2360F2A5"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w:t>
            </w:r>
            <w:r w:rsidRPr="00D154BE">
              <w:rPr>
                <w:rFonts w:ascii="Times New Roman" w:hAnsi="Times New Roman" w:cs="Times New Roman"/>
                <w:sz w:val="24"/>
                <w:szCs w:val="24"/>
              </w:rPr>
              <w:t xml:space="preserve"> адекватных представлений о собственных возможностях, о насущно необходимом жизнеобеспечении</w:t>
            </w:r>
          </w:p>
        </w:tc>
        <w:tc>
          <w:tcPr>
            <w:tcW w:w="2551" w:type="dxa"/>
            <w:vMerge w:val="restart"/>
          </w:tcPr>
          <w:p w14:paraId="59495A6A"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представлений о собственных возможностях, о насущно необходимом жизнеобеспечении</w:t>
            </w:r>
          </w:p>
        </w:tc>
        <w:tc>
          <w:tcPr>
            <w:tcW w:w="3828" w:type="dxa"/>
          </w:tcPr>
          <w:p w14:paraId="6E1E705E"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Умение адекватно оценивать свои возможности и силы (различает «что я хочу» и «что я могу»)</w:t>
            </w:r>
          </w:p>
        </w:tc>
      </w:tr>
      <w:tr w:rsidR="00886283" w:rsidRPr="00D154BE" w14:paraId="68823A79" w14:textId="77777777" w:rsidTr="00886283">
        <w:tc>
          <w:tcPr>
            <w:tcW w:w="608" w:type="dxa"/>
            <w:vMerge/>
          </w:tcPr>
          <w:p w14:paraId="760510D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3B6540A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366F5536"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6824D813"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Умение обр</w:t>
            </w:r>
            <w:r>
              <w:rPr>
                <w:rFonts w:ascii="Times New Roman" w:hAnsi="Times New Roman" w:cs="Times New Roman"/>
                <w:sz w:val="24"/>
                <w:szCs w:val="24"/>
              </w:rPr>
              <w:t xml:space="preserve">атиться к взрослому за помощью </w:t>
            </w:r>
            <w:r w:rsidRPr="00D154BE">
              <w:rPr>
                <w:rFonts w:ascii="Times New Roman" w:hAnsi="Times New Roman" w:cs="Times New Roman"/>
                <w:sz w:val="24"/>
                <w:szCs w:val="24"/>
              </w:rPr>
              <w:t xml:space="preserve"> </w:t>
            </w:r>
          </w:p>
        </w:tc>
      </w:tr>
      <w:tr w:rsidR="00886283" w:rsidRPr="00D154BE" w14:paraId="6447F141" w14:textId="77777777" w:rsidTr="00886283">
        <w:tc>
          <w:tcPr>
            <w:tcW w:w="608" w:type="dxa"/>
            <w:vMerge/>
          </w:tcPr>
          <w:p w14:paraId="670A3189"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0D1B3F19"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69504BE4"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487C514E"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w:t>
            </w:r>
            <w:r w:rsidRPr="00D154BE">
              <w:rPr>
                <w:rFonts w:ascii="Times New Roman" w:hAnsi="Times New Roman" w:cs="Times New Roman"/>
                <w:sz w:val="24"/>
                <w:szCs w:val="24"/>
              </w:rPr>
              <w:t>сформулировать просьбу</w:t>
            </w:r>
            <w:r>
              <w:rPr>
                <w:rFonts w:ascii="Times New Roman" w:hAnsi="Times New Roman" w:cs="Times New Roman"/>
                <w:sz w:val="24"/>
                <w:szCs w:val="24"/>
              </w:rPr>
              <w:t>,</w:t>
            </w:r>
            <w:r w:rsidRPr="00D154BE">
              <w:rPr>
                <w:rFonts w:ascii="Times New Roman" w:hAnsi="Times New Roman" w:cs="Times New Roman"/>
                <w:sz w:val="24"/>
                <w:szCs w:val="24"/>
              </w:rPr>
              <w:t xml:space="preserve"> точно описать возникшую проблему в области жизнеобеспечения</w:t>
            </w:r>
          </w:p>
        </w:tc>
      </w:tr>
      <w:tr w:rsidR="00886283" w:rsidRPr="00D154BE" w14:paraId="238B0FEE" w14:textId="77777777" w:rsidTr="00886283">
        <w:tc>
          <w:tcPr>
            <w:tcW w:w="608" w:type="dxa"/>
            <w:vMerge/>
          </w:tcPr>
          <w:p w14:paraId="36FF353D"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77AA2AD7"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563A7776"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1C05BF5D"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понимать, что можно и чего нельзя в еде, в физической нагрузке, в приеме медицинских препаратов, необходимость вакцинации</w:t>
            </w:r>
          </w:p>
        </w:tc>
      </w:tr>
      <w:tr w:rsidR="00886283" w:rsidRPr="00D154BE" w14:paraId="1DBE8BD6" w14:textId="77777777" w:rsidTr="00886283">
        <w:tc>
          <w:tcPr>
            <w:tcW w:w="608" w:type="dxa"/>
            <w:vMerge/>
          </w:tcPr>
          <w:p w14:paraId="28EED955"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6E144A5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1B761D11"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1D45E713"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Владение навыками самообслуживания</w:t>
            </w:r>
          </w:p>
        </w:tc>
      </w:tr>
      <w:tr w:rsidR="00886283" w:rsidRPr="00D154BE" w14:paraId="40570F44" w14:textId="77777777" w:rsidTr="00886283">
        <w:tc>
          <w:tcPr>
            <w:tcW w:w="608" w:type="dxa"/>
            <w:vMerge w:val="restart"/>
          </w:tcPr>
          <w:p w14:paraId="3207529B"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795" w:type="dxa"/>
            <w:vMerge w:val="restart"/>
          </w:tcPr>
          <w:p w14:paraId="5DF8D12F"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Овладение начальными навыками адаптации в динамично изменяющемся и развивающемся мире</w:t>
            </w:r>
          </w:p>
        </w:tc>
        <w:tc>
          <w:tcPr>
            <w:tcW w:w="2551" w:type="dxa"/>
            <w:vMerge w:val="restart"/>
          </w:tcPr>
          <w:p w14:paraId="2D7DDFDA"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навыков адаптации</w:t>
            </w:r>
          </w:p>
        </w:tc>
        <w:tc>
          <w:tcPr>
            <w:tcW w:w="3828" w:type="dxa"/>
          </w:tcPr>
          <w:p w14:paraId="510177A0"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Адаптация к условиям и требованиям обучения в школе</w:t>
            </w:r>
          </w:p>
        </w:tc>
      </w:tr>
      <w:tr w:rsidR="00886283" w:rsidRPr="00D154BE" w14:paraId="616D3F4C" w14:textId="77777777" w:rsidTr="00886283">
        <w:tc>
          <w:tcPr>
            <w:tcW w:w="608" w:type="dxa"/>
            <w:vMerge/>
          </w:tcPr>
          <w:p w14:paraId="66F16AE2"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569E4F5E"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1257BF3D"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4B5044D3"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выстраивать добропорядочные отношения в учебном коллективе, в группе продленного дня, дополнительного образования</w:t>
            </w:r>
          </w:p>
        </w:tc>
      </w:tr>
      <w:tr w:rsidR="00886283" w:rsidRPr="00D154BE" w14:paraId="7402472B" w14:textId="77777777" w:rsidTr="00886283">
        <w:tc>
          <w:tcPr>
            <w:tcW w:w="608" w:type="dxa"/>
            <w:vMerge w:val="restart"/>
          </w:tcPr>
          <w:p w14:paraId="37222EFC"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795" w:type="dxa"/>
            <w:vMerge w:val="restart"/>
          </w:tcPr>
          <w:p w14:paraId="3571545C"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Овладение социально-бытовыми умениями, используемыми в повседневной жизни</w:t>
            </w:r>
          </w:p>
        </w:tc>
        <w:tc>
          <w:tcPr>
            <w:tcW w:w="2551" w:type="dxa"/>
            <w:vMerge w:val="restart"/>
          </w:tcPr>
          <w:p w14:paraId="57BE2CF4"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социально-бытовых умений</w:t>
            </w:r>
          </w:p>
        </w:tc>
        <w:tc>
          <w:tcPr>
            <w:tcW w:w="3828" w:type="dxa"/>
          </w:tcPr>
          <w:p w14:paraId="35CF7D2F"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гигиенических навыков</w:t>
            </w:r>
          </w:p>
        </w:tc>
      </w:tr>
      <w:tr w:rsidR="00886283" w14:paraId="5FCE6922" w14:textId="77777777" w:rsidTr="00886283">
        <w:tc>
          <w:tcPr>
            <w:tcW w:w="608" w:type="dxa"/>
            <w:vMerge/>
          </w:tcPr>
          <w:p w14:paraId="16712752"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0DFE4172"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6E215EEB"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11435988"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правил поведения в школе</w:t>
            </w:r>
          </w:p>
        </w:tc>
      </w:tr>
      <w:tr w:rsidR="00886283" w14:paraId="2AD3562B" w14:textId="77777777" w:rsidTr="00886283">
        <w:tc>
          <w:tcPr>
            <w:tcW w:w="608" w:type="dxa"/>
            <w:vMerge/>
          </w:tcPr>
          <w:p w14:paraId="0CA41612"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0DEF666A"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3438BAFD"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7F6A4483"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прав и обязанностей ученика</w:t>
            </w:r>
          </w:p>
        </w:tc>
      </w:tr>
      <w:tr w:rsidR="00886283" w14:paraId="7AFCC478" w14:textId="77777777" w:rsidTr="00886283">
        <w:tc>
          <w:tcPr>
            <w:tcW w:w="608" w:type="dxa"/>
            <w:vMerge/>
          </w:tcPr>
          <w:p w14:paraId="089D7DC6"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1CEED9B7"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12231195"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66663B45"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предназначения окружающих в быту предметов и вещей</w:t>
            </w:r>
          </w:p>
        </w:tc>
      </w:tr>
      <w:tr w:rsidR="00886283" w14:paraId="5FE84946" w14:textId="77777777" w:rsidTr="00886283">
        <w:tc>
          <w:tcPr>
            <w:tcW w:w="608" w:type="dxa"/>
            <w:vMerge/>
          </w:tcPr>
          <w:p w14:paraId="4E0A19D7"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748E3CD2"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0FC03DD3"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5D10931B"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ориентироваться в пространстве школы</w:t>
            </w:r>
          </w:p>
        </w:tc>
      </w:tr>
      <w:tr w:rsidR="00886283" w:rsidRPr="00D154BE" w14:paraId="448F0FE5" w14:textId="77777777" w:rsidTr="00886283">
        <w:tc>
          <w:tcPr>
            <w:tcW w:w="608" w:type="dxa"/>
            <w:vMerge w:val="restart"/>
          </w:tcPr>
          <w:p w14:paraId="6D4FF3CB"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795" w:type="dxa"/>
            <w:vMerge w:val="restart"/>
          </w:tcPr>
          <w:p w14:paraId="2F48AC22"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Владение навыками коммуникации и принятыми нормами социального взаимодействия</w:t>
            </w:r>
          </w:p>
        </w:tc>
        <w:tc>
          <w:tcPr>
            <w:tcW w:w="2551" w:type="dxa"/>
            <w:vMerge w:val="restart"/>
          </w:tcPr>
          <w:p w14:paraId="120051B9"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навыков коммуникации со взрослыми</w:t>
            </w:r>
          </w:p>
        </w:tc>
        <w:tc>
          <w:tcPr>
            <w:tcW w:w="3828" w:type="dxa"/>
          </w:tcPr>
          <w:p w14:paraId="314BD09E"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инициировать коммуникацию со взрослыми</w:t>
            </w:r>
          </w:p>
        </w:tc>
      </w:tr>
      <w:tr w:rsidR="00886283" w:rsidRPr="00D154BE" w14:paraId="7C35A7A5" w14:textId="77777777" w:rsidTr="00886283">
        <w:tc>
          <w:tcPr>
            <w:tcW w:w="608" w:type="dxa"/>
            <w:vMerge/>
          </w:tcPr>
          <w:p w14:paraId="3F619D82"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1EE44B7C"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3730A3EC"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600D6056"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обращаться за помощью к взрослому</w:t>
            </w:r>
          </w:p>
        </w:tc>
      </w:tr>
      <w:tr w:rsidR="00886283" w:rsidRPr="00D154BE" w14:paraId="373EF788" w14:textId="77777777" w:rsidTr="00886283">
        <w:tc>
          <w:tcPr>
            <w:tcW w:w="608" w:type="dxa"/>
            <w:vMerge/>
          </w:tcPr>
          <w:p w14:paraId="316D4E11"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4958B605"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val="restart"/>
          </w:tcPr>
          <w:p w14:paraId="6B4BC178"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навыками коммуникации со сверстниками</w:t>
            </w:r>
          </w:p>
        </w:tc>
        <w:tc>
          <w:tcPr>
            <w:tcW w:w="3828" w:type="dxa"/>
          </w:tcPr>
          <w:p w14:paraId="544A08C3"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инициировать коммуникацию со сверстниками</w:t>
            </w:r>
          </w:p>
        </w:tc>
      </w:tr>
      <w:tr w:rsidR="00886283" w:rsidRPr="00D154BE" w14:paraId="723ED604" w14:textId="77777777" w:rsidTr="00886283">
        <w:tc>
          <w:tcPr>
            <w:tcW w:w="608" w:type="dxa"/>
            <w:vMerge/>
          </w:tcPr>
          <w:p w14:paraId="05AAFC51"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0B9E7616"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5924E87B"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77F7A340"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поддерживать коммуникацию со сверстниками</w:t>
            </w:r>
          </w:p>
        </w:tc>
      </w:tr>
      <w:tr w:rsidR="00886283" w:rsidRPr="00D154BE" w14:paraId="09E1660B" w14:textId="77777777" w:rsidTr="00886283">
        <w:tc>
          <w:tcPr>
            <w:tcW w:w="608" w:type="dxa"/>
            <w:vMerge w:val="restart"/>
          </w:tcPr>
          <w:p w14:paraId="6FA55CBF"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795" w:type="dxa"/>
            <w:vMerge w:val="restart"/>
          </w:tcPr>
          <w:p w14:paraId="35E410FC"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551" w:type="dxa"/>
            <w:vMerge w:val="restart"/>
          </w:tcPr>
          <w:p w14:paraId="096C684B"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представлений о правилах поведения в разных социальных ситуациях и с людьми разного социального статуса, со взрослыми разного возраста и детьми</w:t>
            </w:r>
          </w:p>
        </w:tc>
        <w:tc>
          <w:tcPr>
            <w:tcW w:w="3828" w:type="dxa"/>
          </w:tcPr>
          <w:p w14:paraId="1EE9C96F"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Знание правил поведения взаимодействия со взрослыми </w:t>
            </w:r>
          </w:p>
        </w:tc>
      </w:tr>
      <w:tr w:rsidR="00886283" w14:paraId="31ECC4D5" w14:textId="77777777" w:rsidTr="00886283">
        <w:tc>
          <w:tcPr>
            <w:tcW w:w="608" w:type="dxa"/>
            <w:vMerge/>
          </w:tcPr>
          <w:p w14:paraId="271468BF"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55033C6E"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78322804"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37361C69"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правил поведения взаимодействия со сверстниками</w:t>
            </w:r>
          </w:p>
        </w:tc>
      </w:tr>
      <w:tr w:rsidR="00886283" w:rsidRPr="00D154BE" w14:paraId="087689D3" w14:textId="77777777" w:rsidTr="00886283">
        <w:tc>
          <w:tcPr>
            <w:tcW w:w="608" w:type="dxa"/>
            <w:vMerge/>
          </w:tcPr>
          <w:p w14:paraId="6347ED4D"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59679F94"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val="restart"/>
          </w:tcPr>
          <w:p w14:paraId="7761CD39"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 xml:space="preserve">Сформированность необходимых ребенку социальных ритуалов </w:t>
            </w:r>
          </w:p>
        </w:tc>
        <w:tc>
          <w:tcPr>
            <w:tcW w:w="3828" w:type="dxa"/>
          </w:tcPr>
          <w:p w14:paraId="7E0B0973"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принятых социальных ритуалов</w:t>
            </w:r>
          </w:p>
        </w:tc>
      </w:tr>
      <w:tr w:rsidR="00886283" w14:paraId="052A3F94" w14:textId="77777777" w:rsidTr="00886283">
        <w:tc>
          <w:tcPr>
            <w:tcW w:w="608" w:type="dxa"/>
            <w:vMerge/>
          </w:tcPr>
          <w:p w14:paraId="46921FAB"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6ED5CFEA"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1B963A52"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6D482E6F"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корректно привлечь к себе внимание</w:t>
            </w:r>
          </w:p>
        </w:tc>
      </w:tr>
      <w:tr w:rsidR="00886283" w14:paraId="1191B4E2" w14:textId="77777777" w:rsidTr="00886283">
        <w:tc>
          <w:tcPr>
            <w:tcW w:w="608" w:type="dxa"/>
            <w:vMerge/>
          </w:tcPr>
          <w:p w14:paraId="40D5CFEE"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6596BC05"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62B7EE7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45456071"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выразить свои чувства: отказ, недовольство, благодарность, просьбу и др.</w:t>
            </w:r>
          </w:p>
        </w:tc>
      </w:tr>
      <w:tr w:rsidR="00886283" w:rsidRPr="00D154BE" w14:paraId="081E9131" w14:textId="77777777" w:rsidTr="00886283">
        <w:tc>
          <w:tcPr>
            <w:tcW w:w="608" w:type="dxa"/>
            <w:vMerge w:val="restart"/>
          </w:tcPr>
          <w:p w14:paraId="1DD4EFCF"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795" w:type="dxa"/>
            <w:vMerge w:val="restart"/>
          </w:tcPr>
          <w:p w14:paraId="0D00AA66"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 xml:space="preserve">Принятие и освоение социальной роли обучающегося, </w:t>
            </w:r>
            <w:r>
              <w:rPr>
                <w:rFonts w:ascii="Times New Roman" w:hAnsi="Times New Roman" w:cs="Times New Roman"/>
                <w:sz w:val="24"/>
                <w:szCs w:val="24"/>
              </w:rPr>
              <w:t xml:space="preserve">проявление </w:t>
            </w:r>
            <w:r w:rsidRPr="00D154BE">
              <w:rPr>
                <w:rFonts w:ascii="Times New Roman" w:hAnsi="Times New Roman" w:cs="Times New Roman"/>
                <w:sz w:val="24"/>
                <w:szCs w:val="24"/>
              </w:rPr>
              <w:t>социально значимых мотивов учебной деятельности</w:t>
            </w:r>
          </w:p>
        </w:tc>
        <w:tc>
          <w:tcPr>
            <w:tcW w:w="2551" w:type="dxa"/>
            <w:vMerge w:val="restart"/>
          </w:tcPr>
          <w:p w14:paraId="6D95C87E"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мотивации учебной деятельности, включая социальные, учебно-познавательные и внешние мотивы</w:t>
            </w:r>
          </w:p>
        </w:tc>
        <w:tc>
          <w:tcPr>
            <w:tcW w:w="3828" w:type="dxa"/>
          </w:tcPr>
          <w:p w14:paraId="263987E1"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учиться в школе</w:t>
            </w:r>
          </w:p>
        </w:tc>
      </w:tr>
      <w:tr w:rsidR="00886283" w14:paraId="608FE051" w14:textId="77777777" w:rsidTr="00886283">
        <w:tc>
          <w:tcPr>
            <w:tcW w:w="608" w:type="dxa"/>
            <w:vMerge/>
          </w:tcPr>
          <w:p w14:paraId="17B4BF19"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0C13E1B3"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71C64BAB"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5F51CF70"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Принятие роли школьника</w:t>
            </w:r>
          </w:p>
        </w:tc>
      </w:tr>
      <w:tr w:rsidR="00886283" w14:paraId="059B6984" w14:textId="77777777" w:rsidTr="00886283">
        <w:tc>
          <w:tcPr>
            <w:tcW w:w="608" w:type="dxa"/>
            <w:vMerge/>
          </w:tcPr>
          <w:p w14:paraId="0A9D5B18"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51BC6F20"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44FFFC6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2B84180D"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Активное участие в процессе обучения </w:t>
            </w:r>
          </w:p>
        </w:tc>
      </w:tr>
      <w:tr w:rsidR="00886283" w:rsidRPr="00D154BE" w14:paraId="555B1517" w14:textId="77777777" w:rsidTr="00886283">
        <w:tc>
          <w:tcPr>
            <w:tcW w:w="608" w:type="dxa"/>
            <w:vMerge/>
          </w:tcPr>
          <w:p w14:paraId="362BA8AC"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43F29F68"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4DDA3937"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47D1C40D"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учебных действий и правил</w:t>
            </w:r>
          </w:p>
        </w:tc>
      </w:tr>
      <w:tr w:rsidR="00886283" w:rsidRPr="00D154BE" w14:paraId="2658D6AF" w14:textId="77777777" w:rsidTr="00886283">
        <w:tc>
          <w:tcPr>
            <w:tcW w:w="608" w:type="dxa"/>
            <w:vMerge w:val="restart"/>
          </w:tcPr>
          <w:p w14:paraId="2245028D"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795" w:type="dxa"/>
            <w:vMerge w:val="restart"/>
          </w:tcPr>
          <w:p w14:paraId="4C7FA3FA"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w:t>
            </w:r>
            <w:r w:rsidRPr="00D154BE">
              <w:rPr>
                <w:rFonts w:ascii="Times New Roman" w:hAnsi="Times New Roman" w:cs="Times New Roman"/>
                <w:sz w:val="24"/>
                <w:szCs w:val="24"/>
              </w:rPr>
              <w:t>навыков сотрудничества с взрослыми и сверстниками в разных социальных ситуациях</w:t>
            </w:r>
          </w:p>
        </w:tc>
        <w:tc>
          <w:tcPr>
            <w:tcW w:w="2551" w:type="dxa"/>
          </w:tcPr>
          <w:p w14:paraId="57C295F8"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навыков сотрудничества со взрослыми</w:t>
            </w:r>
          </w:p>
        </w:tc>
        <w:tc>
          <w:tcPr>
            <w:tcW w:w="3828" w:type="dxa"/>
          </w:tcPr>
          <w:p w14:paraId="5F00375D"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норм речевого этикета со взрослыми (обращение, вежливые слова)</w:t>
            </w:r>
          </w:p>
        </w:tc>
      </w:tr>
      <w:tr w:rsidR="00886283" w14:paraId="7AF47994" w14:textId="77777777" w:rsidTr="00886283">
        <w:tc>
          <w:tcPr>
            <w:tcW w:w="608" w:type="dxa"/>
            <w:vMerge/>
          </w:tcPr>
          <w:p w14:paraId="3930C0A1"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1E5ABE27" w14:textId="77777777" w:rsidR="00886283" w:rsidRDefault="00886283" w:rsidP="00886283">
            <w:pPr>
              <w:spacing w:after="0" w:line="240" w:lineRule="auto"/>
              <w:jc w:val="both"/>
              <w:rPr>
                <w:rFonts w:ascii="Times New Roman" w:hAnsi="Times New Roman" w:cs="Times New Roman"/>
                <w:sz w:val="24"/>
                <w:szCs w:val="24"/>
              </w:rPr>
            </w:pPr>
          </w:p>
        </w:tc>
        <w:tc>
          <w:tcPr>
            <w:tcW w:w="2551" w:type="dxa"/>
            <w:vMerge w:val="restart"/>
          </w:tcPr>
          <w:p w14:paraId="1A3D9398"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навыков сотрудничества со сверстниками</w:t>
            </w:r>
          </w:p>
        </w:tc>
        <w:tc>
          <w:tcPr>
            <w:tcW w:w="3828" w:type="dxa"/>
          </w:tcPr>
          <w:p w14:paraId="4753F540"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совместную деятельность со сверстником</w:t>
            </w:r>
          </w:p>
        </w:tc>
      </w:tr>
      <w:tr w:rsidR="00886283" w:rsidRPr="00D154BE" w14:paraId="66A4FB16" w14:textId="77777777" w:rsidTr="00886283">
        <w:tc>
          <w:tcPr>
            <w:tcW w:w="608" w:type="dxa"/>
            <w:vMerge/>
          </w:tcPr>
          <w:p w14:paraId="0FE92119"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7DA77925"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1CDF8212"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458DA94E"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ненасильственного разрешения конфликта </w:t>
            </w:r>
          </w:p>
        </w:tc>
      </w:tr>
      <w:tr w:rsidR="00886283" w:rsidRPr="00D154BE" w14:paraId="423A7C32" w14:textId="77777777" w:rsidTr="00886283">
        <w:tc>
          <w:tcPr>
            <w:tcW w:w="608" w:type="dxa"/>
          </w:tcPr>
          <w:p w14:paraId="62416E74"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795" w:type="dxa"/>
          </w:tcPr>
          <w:p w14:paraId="033754D3"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w:t>
            </w:r>
            <w:r w:rsidRPr="00D154BE">
              <w:rPr>
                <w:rFonts w:ascii="Times New Roman" w:hAnsi="Times New Roman" w:cs="Times New Roman"/>
                <w:sz w:val="24"/>
                <w:szCs w:val="24"/>
              </w:rPr>
              <w:t>ание эстетических потребностей, ценностей и чувств</w:t>
            </w:r>
          </w:p>
        </w:tc>
        <w:tc>
          <w:tcPr>
            <w:tcW w:w="2551" w:type="dxa"/>
          </w:tcPr>
          <w:p w14:paraId="7CBDDFB7"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эстетических потребностей, ценностей, чувств</w:t>
            </w:r>
          </w:p>
        </w:tc>
        <w:tc>
          <w:tcPr>
            <w:tcW w:w="3828" w:type="dxa"/>
          </w:tcPr>
          <w:p w14:paraId="1B3C711D"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«красивое» и «некрасивое»</w:t>
            </w:r>
          </w:p>
          <w:p w14:paraId="78CC12DD" w14:textId="77777777" w:rsidR="00886283" w:rsidRDefault="00886283" w:rsidP="00886283">
            <w:pPr>
              <w:spacing w:after="0" w:line="240" w:lineRule="auto"/>
              <w:jc w:val="both"/>
              <w:rPr>
                <w:rFonts w:ascii="Times New Roman" w:hAnsi="Times New Roman" w:cs="Times New Roman"/>
                <w:sz w:val="24"/>
                <w:szCs w:val="24"/>
              </w:rPr>
            </w:pPr>
          </w:p>
          <w:p w14:paraId="47FCA45E" w14:textId="77777777" w:rsidR="00886283" w:rsidRPr="00D154BE" w:rsidRDefault="00886283" w:rsidP="00886283">
            <w:pPr>
              <w:spacing w:after="0" w:line="240" w:lineRule="auto"/>
              <w:jc w:val="both"/>
              <w:rPr>
                <w:rFonts w:ascii="Times New Roman" w:hAnsi="Times New Roman" w:cs="Times New Roman"/>
                <w:sz w:val="24"/>
                <w:szCs w:val="24"/>
              </w:rPr>
            </w:pPr>
          </w:p>
        </w:tc>
      </w:tr>
      <w:tr w:rsidR="00886283" w:rsidRPr="00D154BE" w14:paraId="2FE0C3F5" w14:textId="77777777" w:rsidTr="00886283">
        <w:tc>
          <w:tcPr>
            <w:tcW w:w="608" w:type="dxa"/>
            <w:vMerge w:val="restart"/>
          </w:tcPr>
          <w:p w14:paraId="58BB6008"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795" w:type="dxa"/>
            <w:vMerge w:val="restart"/>
          </w:tcPr>
          <w:p w14:paraId="275FF2E4"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 xml:space="preserve">Развитие этических чувств, </w:t>
            </w:r>
            <w:r>
              <w:rPr>
                <w:rFonts w:ascii="Times New Roman" w:hAnsi="Times New Roman" w:cs="Times New Roman"/>
                <w:sz w:val="24"/>
                <w:szCs w:val="24"/>
              </w:rPr>
              <w:t xml:space="preserve">проявление </w:t>
            </w:r>
            <w:r w:rsidRPr="00D154BE">
              <w:rPr>
                <w:rFonts w:ascii="Times New Roman" w:hAnsi="Times New Roman" w:cs="Times New Roman"/>
                <w:sz w:val="24"/>
                <w:szCs w:val="24"/>
              </w:rPr>
              <w:t>доброжелательности</w:t>
            </w:r>
            <w:r>
              <w:rPr>
                <w:rFonts w:ascii="Times New Roman" w:hAnsi="Times New Roman" w:cs="Times New Roman"/>
                <w:sz w:val="24"/>
                <w:szCs w:val="24"/>
              </w:rPr>
              <w:t>,</w:t>
            </w:r>
            <w:r w:rsidRPr="00D154BE">
              <w:rPr>
                <w:rFonts w:ascii="Times New Roman" w:hAnsi="Times New Roman" w:cs="Times New Roman"/>
                <w:sz w:val="24"/>
                <w:szCs w:val="24"/>
              </w:rPr>
              <w:t xml:space="preserve"> эмоционально-нравственной отзывчивости</w:t>
            </w:r>
            <w:r>
              <w:rPr>
                <w:rFonts w:ascii="Times New Roman" w:hAnsi="Times New Roman" w:cs="Times New Roman"/>
                <w:sz w:val="24"/>
                <w:szCs w:val="24"/>
              </w:rPr>
              <w:t xml:space="preserve"> и взаимопомощи, проявление </w:t>
            </w:r>
            <w:r w:rsidRPr="00D154BE">
              <w:rPr>
                <w:rFonts w:ascii="Times New Roman" w:hAnsi="Times New Roman" w:cs="Times New Roman"/>
                <w:sz w:val="24"/>
                <w:szCs w:val="24"/>
              </w:rPr>
              <w:t xml:space="preserve">сопереживания </w:t>
            </w:r>
            <w:r>
              <w:rPr>
                <w:rFonts w:ascii="Times New Roman" w:hAnsi="Times New Roman" w:cs="Times New Roman"/>
                <w:sz w:val="24"/>
                <w:szCs w:val="24"/>
              </w:rPr>
              <w:t xml:space="preserve">к </w:t>
            </w:r>
            <w:r w:rsidRPr="00D154BE">
              <w:rPr>
                <w:rFonts w:ascii="Times New Roman" w:hAnsi="Times New Roman" w:cs="Times New Roman"/>
                <w:sz w:val="24"/>
                <w:szCs w:val="24"/>
              </w:rPr>
              <w:t>чувствам других людей</w:t>
            </w:r>
          </w:p>
        </w:tc>
        <w:tc>
          <w:tcPr>
            <w:tcW w:w="2551" w:type="dxa"/>
            <w:vMerge w:val="restart"/>
          </w:tcPr>
          <w:p w14:paraId="26F5E275"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этических чувств, доброжелательности и эмоционально-нравственной отзывчивости, понимания и сопереживания чувствам других людей</w:t>
            </w:r>
          </w:p>
        </w:tc>
        <w:tc>
          <w:tcPr>
            <w:tcW w:w="3828" w:type="dxa"/>
          </w:tcPr>
          <w:p w14:paraId="41FD5CE0"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нравственных норм</w:t>
            </w:r>
          </w:p>
        </w:tc>
      </w:tr>
      <w:tr w:rsidR="00886283" w14:paraId="5E486BF7" w14:textId="77777777" w:rsidTr="00886283">
        <w:tc>
          <w:tcPr>
            <w:tcW w:w="608" w:type="dxa"/>
            <w:vMerge/>
          </w:tcPr>
          <w:p w14:paraId="5CCA6BE3"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5C99D428"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146CE391"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3062EDC5"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соотнести нормы поведения со своими поступками</w:t>
            </w:r>
          </w:p>
        </w:tc>
      </w:tr>
      <w:tr w:rsidR="00886283" w14:paraId="2B406AD1" w14:textId="77777777" w:rsidTr="00886283">
        <w:tc>
          <w:tcPr>
            <w:tcW w:w="608" w:type="dxa"/>
            <w:vMerge/>
          </w:tcPr>
          <w:p w14:paraId="1B62D4EC"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398F34AE"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45E4D3F9"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76A4CC59"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проявить доброжелательность и сопереживание к родным людям, одноклассникам</w:t>
            </w:r>
          </w:p>
        </w:tc>
      </w:tr>
      <w:tr w:rsidR="00886283" w:rsidRPr="00D154BE" w14:paraId="3D1BAE79" w14:textId="77777777" w:rsidTr="00886283">
        <w:tc>
          <w:tcPr>
            <w:tcW w:w="608" w:type="dxa"/>
            <w:vMerge w:val="restart"/>
          </w:tcPr>
          <w:p w14:paraId="614EB0C3"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795" w:type="dxa"/>
            <w:vMerge w:val="restart"/>
          </w:tcPr>
          <w:p w14:paraId="22E004B4"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w:t>
            </w:r>
            <w:r w:rsidRPr="00D154BE">
              <w:rPr>
                <w:rFonts w:ascii="Times New Roman" w:hAnsi="Times New Roman" w:cs="Times New Roman"/>
                <w:sz w:val="24"/>
                <w:szCs w:val="24"/>
              </w:rPr>
              <w:t xml:space="preserve"> установки на безопасный, здоровый образ </w:t>
            </w:r>
            <w:proofErr w:type="gramStart"/>
            <w:r w:rsidRPr="00D154BE">
              <w:rPr>
                <w:rFonts w:ascii="Times New Roman" w:hAnsi="Times New Roman" w:cs="Times New Roman"/>
                <w:sz w:val="24"/>
                <w:szCs w:val="24"/>
              </w:rPr>
              <w:t>жизни,  наличие</w:t>
            </w:r>
            <w:proofErr w:type="gramEnd"/>
            <w:r w:rsidRPr="00D154BE">
              <w:rPr>
                <w:rFonts w:ascii="Times New Roman" w:hAnsi="Times New Roman" w:cs="Times New Roman"/>
                <w:sz w:val="24"/>
                <w:szCs w:val="24"/>
              </w:rPr>
              <w:t xml:space="preserve"> мотивации к творческому труду, работе на результат, бережному отношению к материальным и духовным ценностям</w:t>
            </w:r>
          </w:p>
        </w:tc>
        <w:tc>
          <w:tcPr>
            <w:tcW w:w="2551" w:type="dxa"/>
            <w:vMerge w:val="restart"/>
          </w:tcPr>
          <w:p w14:paraId="07213B65"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установки на здоровый и безопасный образ жизни</w:t>
            </w:r>
          </w:p>
        </w:tc>
        <w:tc>
          <w:tcPr>
            <w:tcW w:w="3828" w:type="dxa"/>
          </w:tcPr>
          <w:p w14:paraId="20F0488B"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режима питания</w:t>
            </w:r>
          </w:p>
        </w:tc>
      </w:tr>
      <w:tr w:rsidR="00886283" w14:paraId="71798065" w14:textId="77777777" w:rsidTr="00886283">
        <w:tc>
          <w:tcPr>
            <w:tcW w:w="608" w:type="dxa"/>
            <w:vMerge/>
          </w:tcPr>
          <w:p w14:paraId="6A0137B7"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4BC34690" w14:textId="77777777" w:rsidR="00886283" w:rsidRDefault="00886283" w:rsidP="00886283">
            <w:pPr>
              <w:spacing w:after="0" w:line="240" w:lineRule="auto"/>
              <w:jc w:val="both"/>
              <w:rPr>
                <w:rFonts w:ascii="Times New Roman" w:hAnsi="Times New Roman" w:cs="Times New Roman"/>
                <w:sz w:val="24"/>
                <w:szCs w:val="24"/>
              </w:rPr>
            </w:pPr>
          </w:p>
        </w:tc>
        <w:tc>
          <w:tcPr>
            <w:tcW w:w="2551" w:type="dxa"/>
            <w:vMerge/>
          </w:tcPr>
          <w:p w14:paraId="1D76EF69"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76CB549A"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учебного режима</w:t>
            </w:r>
          </w:p>
        </w:tc>
      </w:tr>
      <w:tr w:rsidR="00886283" w14:paraId="306ADDC9" w14:textId="77777777" w:rsidTr="00886283">
        <w:tc>
          <w:tcPr>
            <w:tcW w:w="608" w:type="dxa"/>
            <w:vMerge/>
          </w:tcPr>
          <w:p w14:paraId="5D3F849F" w14:textId="77777777" w:rsidR="00886283" w:rsidRDefault="00886283" w:rsidP="00886283">
            <w:pPr>
              <w:spacing w:after="0" w:line="240" w:lineRule="auto"/>
              <w:jc w:val="both"/>
              <w:rPr>
                <w:rFonts w:ascii="Times New Roman" w:hAnsi="Times New Roman" w:cs="Times New Roman"/>
                <w:sz w:val="24"/>
                <w:szCs w:val="24"/>
              </w:rPr>
            </w:pPr>
          </w:p>
        </w:tc>
        <w:tc>
          <w:tcPr>
            <w:tcW w:w="2795" w:type="dxa"/>
            <w:vMerge/>
          </w:tcPr>
          <w:p w14:paraId="68CFB12F" w14:textId="77777777" w:rsidR="00886283" w:rsidRDefault="00886283" w:rsidP="00886283">
            <w:pPr>
              <w:spacing w:after="0" w:line="240" w:lineRule="auto"/>
              <w:jc w:val="both"/>
              <w:rPr>
                <w:rFonts w:ascii="Times New Roman" w:hAnsi="Times New Roman" w:cs="Times New Roman"/>
                <w:sz w:val="24"/>
                <w:szCs w:val="24"/>
              </w:rPr>
            </w:pPr>
          </w:p>
        </w:tc>
        <w:tc>
          <w:tcPr>
            <w:tcW w:w="2551" w:type="dxa"/>
            <w:vMerge/>
          </w:tcPr>
          <w:p w14:paraId="02CD47B9"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18452A0C"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Желание заниматься спортом (зарядка, физкультура)</w:t>
            </w:r>
          </w:p>
        </w:tc>
      </w:tr>
      <w:tr w:rsidR="00886283" w:rsidRPr="00D154BE" w14:paraId="1BE05282" w14:textId="77777777" w:rsidTr="00886283">
        <w:tc>
          <w:tcPr>
            <w:tcW w:w="608" w:type="dxa"/>
            <w:vMerge/>
          </w:tcPr>
          <w:p w14:paraId="0ECB472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27767D6A"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val="restart"/>
          </w:tcPr>
          <w:p w14:paraId="07B60CD9"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бережного отношения к материальным и духовным ценностям</w:t>
            </w:r>
          </w:p>
        </w:tc>
        <w:tc>
          <w:tcPr>
            <w:tcW w:w="3828" w:type="dxa"/>
          </w:tcPr>
          <w:p w14:paraId="6E17A34A"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своим школьным принадлежностям</w:t>
            </w:r>
          </w:p>
        </w:tc>
      </w:tr>
      <w:tr w:rsidR="00886283" w14:paraId="4B266176" w14:textId="77777777" w:rsidTr="00886283">
        <w:tc>
          <w:tcPr>
            <w:tcW w:w="608" w:type="dxa"/>
            <w:vMerge/>
          </w:tcPr>
          <w:p w14:paraId="07CA0C30"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795" w:type="dxa"/>
            <w:vMerge/>
          </w:tcPr>
          <w:p w14:paraId="6D42416F"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2551" w:type="dxa"/>
            <w:vMerge/>
          </w:tcPr>
          <w:p w14:paraId="21D541C7" w14:textId="77777777" w:rsidR="00886283" w:rsidRPr="00D154BE" w:rsidRDefault="00886283" w:rsidP="00886283">
            <w:pPr>
              <w:spacing w:after="0" w:line="240" w:lineRule="auto"/>
              <w:jc w:val="both"/>
              <w:rPr>
                <w:rFonts w:ascii="Times New Roman" w:hAnsi="Times New Roman" w:cs="Times New Roman"/>
                <w:sz w:val="24"/>
                <w:szCs w:val="24"/>
              </w:rPr>
            </w:pPr>
          </w:p>
        </w:tc>
        <w:tc>
          <w:tcPr>
            <w:tcW w:w="3828" w:type="dxa"/>
          </w:tcPr>
          <w:p w14:paraId="0D492BEA" w14:textId="77777777" w:rsidR="00886283"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чужим вещам (не портит, не ломает)</w:t>
            </w:r>
          </w:p>
        </w:tc>
      </w:tr>
      <w:tr w:rsidR="00886283" w:rsidRPr="00D154BE" w14:paraId="18741055" w14:textId="77777777" w:rsidTr="00886283">
        <w:tc>
          <w:tcPr>
            <w:tcW w:w="608" w:type="dxa"/>
          </w:tcPr>
          <w:p w14:paraId="1A75C137"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795" w:type="dxa"/>
          </w:tcPr>
          <w:p w14:paraId="32820A30"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Проявле</w:t>
            </w:r>
            <w:r w:rsidRPr="00D154BE">
              <w:rPr>
                <w:rFonts w:ascii="Times New Roman" w:hAnsi="Times New Roman" w:cs="Times New Roman"/>
                <w:sz w:val="24"/>
                <w:szCs w:val="24"/>
              </w:rPr>
              <w:t>ние готовности к самостоятельной жизни</w:t>
            </w:r>
          </w:p>
        </w:tc>
        <w:tc>
          <w:tcPr>
            <w:tcW w:w="2551" w:type="dxa"/>
          </w:tcPr>
          <w:p w14:paraId="41CD978C" w14:textId="77777777" w:rsidR="00886283" w:rsidRPr="00D154BE" w:rsidRDefault="00886283" w:rsidP="00886283">
            <w:pPr>
              <w:spacing w:after="0" w:line="240" w:lineRule="auto"/>
              <w:jc w:val="both"/>
              <w:rPr>
                <w:rFonts w:ascii="Times New Roman" w:hAnsi="Times New Roman" w:cs="Times New Roman"/>
                <w:sz w:val="24"/>
                <w:szCs w:val="24"/>
              </w:rPr>
            </w:pPr>
            <w:r w:rsidRPr="00D154BE">
              <w:rPr>
                <w:rFonts w:ascii="Times New Roman" w:hAnsi="Times New Roman" w:cs="Times New Roman"/>
                <w:sz w:val="24"/>
                <w:szCs w:val="24"/>
              </w:rPr>
              <w:t>Сформированность готовности к самостоятельной жизни</w:t>
            </w:r>
          </w:p>
        </w:tc>
        <w:tc>
          <w:tcPr>
            <w:tcW w:w="3828" w:type="dxa"/>
          </w:tcPr>
          <w:p w14:paraId="073BB3F9" w14:textId="77777777" w:rsidR="00886283" w:rsidRPr="00D154BE" w:rsidRDefault="00886283" w:rsidP="008862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устанавливать взаимосвязь порядка природного и бытового уклада собственной жизни в семье и школе (выбрать одежду в соответствии с погодой, помыть грязные сапоги)</w:t>
            </w:r>
          </w:p>
        </w:tc>
      </w:tr>
    </w:tbl>
    <w:p w14:paraId="37A33B2F" w14:textId="77777777" w:rsidR="00886283" w:rsidRDefault="00886283" w:rsidP="00886283">
      <w:pPr>
        <w:spacing w:after="0" w:line="240" w:lineRule="auto"/>
        <w:ind w:firstLine="709"/>
        <w:jc w:val="both"/>
        <w:rPr>
          <w:rFonts w:ascii="Times New Roman" w:hAnsi="Times New Roman" w:cs="Times New Roman"/>
          <w:sz w:val="28"/>
          <w:szCs w:val="28"/>
        </w:rPr>
      </w:pPr>
    </w:p>
    <w:p w14:paraId="0C225DA8" w14:textId="77777777" w:rsidR="00886283" w:rsidRDefault="00886283" w:rsidP="00886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Система балльной оценки результатов:</w:t>
      </w:r>
    </w:p>
    <w:p w14:paraId="1D6FB8DF" w14:textId="77777777" w:rsidR="00886283" w:rsidRDefault="00886283" w:rsidP="00886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0 – нет фиксируемой динамики;</w:t>
      </w:r>
    </w:p>
    <w:p w14:paraId="6213F763" w14:textId="77777777" w:rsidR="00886283" w:rsidRDefault="00886283" w:rsidP="00886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 минимальная динамика;</w:t>
      </w:r>
    </w:p>
    <w:p w14:paraId="33066988" w14:textId="77777777" w:rsidR="00886283" w:rsidRDefault="00886283" w:rsidP="00886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 удовлетворительная динамика;</w:t>
      </w:r>
    </w:p>
    <w:p w14:paraId="180B54B6" w14:textId="77777777" w:rsidR="00886283" w:rsidRDefault="00886283" w:rsidP="00886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 значительная динамика.</w:t>
      </w:r>
    </w:p>
    <w:p w14:paraId="05BD767B" w14:textId="77777777" w:rsidR="00886283" w:rsidRDefault="00886283">
      <w:pPr>
        <w:spacing w:after="0" w:line="360" w:lineRule="auto"/>
        <w:ind w:firstLine="709"/>
        <w:jc w:val="both"/>
        <w:rPr>
          <w:rFonts w:ascii="Times New Roman" w:hAnsi="Times New Roman" w:cs="Times New Roman"/>
          <w:i/>
          <w:color w:val="auto"/>
          <w:sz w:val="28"/>
          <w:szCs w:val="28"/>
        </w:rPr>
      </w:pPr>
    </w:p>
    <w:p w14:paraId="5076EE2D"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7D9C159A"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w:t>
      </w:r>
      <w:r w:rsidR="00B87BA9">
        <w:rPr>
          <w:rFonts w:ascii="Times New Roman" w:hAnsi="Times New Roman" w:cs="Times New Roman"/>
          <w:bCs/>
          <w:color w:val="auto"/>
          <w:sz w:val="28"/>
          <w:szCs w:val="28"/>
        </w:rPr>
        <w:t>а</w:t>
      </w:r>
      <w:r>
        <w:rPr>
          <w:rFonts w:ascii="Times New Roman" w:hAnsi="Times New Roman" w:cs="Times New Roman"/>
          <w:bCs/>
          <w:color w:val="auto"/>
          <w:sz w:val="28"/>
          <w:szCs w:val="28"/>
        </w:rPr>
        <w:t xml:space="preserve"> предметных результатов начина</w:t>
      </w:r>
      <w:r w:rsidR="00B87BA9">
        <w:rPr>
          <w:rFonts w:ascii="Times New Roman" w:hAnsi="Times New Roman" w:cs="Times New Roman"/>
          <w:bCs/>
          <w:color w:val="auto"/>
          <w:sz w:val="28"/>
          <w:szCs w:val="28"/>
        </w:rPr>
        <w:t>е</w:t>
      </w:r>
      <w:r>
        <w:rPr>
          <w:rFonts w:ascii="Times New Roman" w:hAnsi="Times New Roman" w:cs="Times New Roman"/>
          <w:bCs/>
          <w:color w:val="auto"/>
          <w:sz w:val="28"/>
          <w:szCs w:val="28"/>
        </w:rPr>
        <w:t>т</w:t>
      </w:r>
      <w:r w:rsidR="00B87BA9">
        <w:rPr>
          <w:rFonts w:ascii="Times New Roman" w:hAnsi="Times New Roman" w:cs="Times New Roman"/>
          <w:bCs/>
          <w:color w:val="auto"/>
          <w:sz w:val="28"/>
          <w:szCs w:val="28"/>
        </w:rPr>
        <w:t>ся</w:t>
      </w:r>
      <w:r>
        <w:rPr>
          <w:rFonts w:ascii="Times New Roman" w:hAnsi="Times New Roman" w:cs="Times New Roman"/>
          <w:bCs/>
          <w:color w:val="auto"/>
          <w:sz w:val="28"/>
          <w:szCs w:val="28"/>
        </w:rPr>
        <w:t xml:space="preserve">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 xml:space="preserve">-го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w:t>
      </w:r>
    </w:p>
    <w:p w14:paraId="67F5AC4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использу</w:t>
      </w:r>
      <w:r w:rsidR="00B87BA9">
        <w:rPr>
          <w:rFonts w:ascii="Times New Roman" w:hAnsi="Times New Roman" w:cs="Times New Roman"/>
          <w:bCs/>
          <w:color w:val="auto"/>
          <w:sz w:val="28"/>
          <w:szCs w:val="28"/>
        </w:rPr>
        <w:t>ется</w:t>
      </w:r>
      <w:r>
        <w:rPr>
          <w:rFonts w:ascii="Times New Roman" w:hAnsi="Times New Roman" w:cs="Times New Roman"/>
          <w:bCs/>
          <w:color w:val="auto"/>
          <w:sz w:val="28"/>
          <w:szCs w:val="28"/>
        </w:rPr>
        <w:t xml:space="preserve"> только качественн</w:t>
      </w:r>
      <w:r w:rsidR="00B87BA9">
        <w:rPr>
          <w:rFonts w:ascii="Times New Roman" w:hAnsi="Times New Roman" w:cs="Times New Roman"/>
          <w:bCs/>
          <w:color w:val="auto"/>
          <w:sz w:val="28"/>
          <w:szCs w:val="28"/>
        </w:rPr>
        <w:t>ая</w:t>
      </w:r>
      <w:r>
        <w:rPr>
          <w:rFonts w:ascii="Times New Roman" w:hAnsi="Times New Roman" w:cs="Times New Roman"/>
          <w:bCs/>
          <w:color w:val="auto"/>
          <w:sz w:val="28"/>
          <w:szCs w:val="28"/>
        </w:rPr>
        <w:t xml:space="preserve"> оценк</w:t>
      </w:r>
      <w:r w:rsidR="00B87BA9">
        <w:rPr>
          <w:rFonts w:ascii="Times New Roman" w:hAnsi="Times New Roman" w:cs="Times New Roman"/>
          <w:bCs/>
          <w:color w:val="auto"/>
          <w:sz w:val="28"/>
          <w:szCs w:val="28"/>
        </w:rPr>
        <w:t>а</w:t>
      </w:r>
      <w:r>
        <w:rPr>
          <w:rFonts w:ascii="Times New Roman" w:hAnsi="Times New Roman" w:cs="Times New Roman"/>
          <w:bCs/>
          <w:color w:val="auto"/>
          <w:sz w:val="28"/>
          <w:szCs w:val="28"/>
        </w:rPr>
        <w:t>.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14:paraId="56E013D0" w14:textId="77777777" w:rsidR="005B5BE4" w:rsidRDefault="00B87BA9">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005B5BE4">
        <w:rPr>
          <w:rFonts w:ascii="Times New Roman" w:hAnsi="Times New Roman" w:cs="Times New Roman"/>
          <w:color w:val="auto"/>
          <w:sz w:val="28"/>
          <w:szCs w:val="28"/>
        </w:rPr>
        <w:t>ценка достижения обучающимися с умственной отсталостью (интеллектуальными нарушениями) пред</w:t>
      </w:r>
      <w:r w:rsidR="005B5BE4">
        <w:rPr>
          <w:rFonts w:ascii="Times New Roman" w:hAnsi="Times New Roman" w:cs="Times New Roman"/>
          <w:color w:val="auto"/>
          <w:sz w:val="28"/>
          <w:szCs w:val="28"/>
        </w:rPr>
        <w:softHyphen/>
        <w:t>метных результатов базир</w:t>
      </w:r>
      <w:r>
        <w:rPr>
          <w:rFonts w:ascii="Times New Roman" w:hAnsi="Times New Roman" w:cs="Times New Roman"/>
          <w:color w:val="auto"/>
          <w:sz w:val="28"/>
          <w:szCs w:val="28"/>
        </w:rPr>
        <w:t>уется</w:t>
      </w:r>
      <w:r w:rsidR="005B5BE4">
        <w:rPr>
          <w:rFonts w:ascii="Times New Roman" w:hAnsi="Times New Roman" w:cs="Times New Roman"/>
          <w:color w:val="auto"/>
          <w:sz w:val="28"/>
          <w:szCs w:val="28"/>
        </w:rPr>
        <w:t xml:space="preserve"> на принципах ин</w:t>
      </w:r>
      <w:r w:rsidR="005B5BE4">
        <w:rPr>
          <w:rFonts w:ascii="Times New Roman" w:hAnsi="Times New Roman" w:cs="Times New Roman"/>
          <w:color w:val="auto"/>
          <w:sz w:val="28"/>
          <w:szCs w:val="28"/>
        </w:rPr>
        <w:softHyphen/>
        <w:t>ди</w:t>
      </w:r>
      <w:r w:rsidR="005B5BE4">
        <w:rPr>
          <w:rFonts w:ascii="Times New Roman" w:hAnsi="Times New Roman" w:cs="Times New Roman"/>
          <w:color w:val="auto"/>
          <w:sz w:val="28"/>
          <w:szCs w:val="28"/>
        </w:rPr>
        <w:softHyphen/>
        <w:t>ви</w:t>
      </w:r>
      <w:r w:rsidR="005B5BE4">
        <w:rPr>
          <w:rFonts w:ascii="Times New Roman" w:hAnsi="Times New Roman" w:cs="Times New Roman"/>
          <w:color w:val="auto"/>
          <w:sz w:val="28"/>
          <w:szCs w:val="28"/>
        </w:rPr>
        <w:softHyphen/>
        <w:t>ду</w:t>
      </w:r>
      <w:r w:rsidR="005B5BE4">
        <w:rPr>
          <w:rFonts w:ascii="Times New Roman" w:hAnsi="Times New Roman" w:cs="Times New Roman"/>
          <w:color w:val="auto"/>
          <w:sz w:val="28"/>
          <w:szCs w:val="28"/>
        </w:rPr>
        <w:softHyphen/>
        <w:t>аль</w:t>
      </w:r>
      <w:r w:rsidR="005B5BE4">
        <w:rPr>
          <w:rFonts w:ascii="Times New Roman" w:hAnsi="Times New Roman" w:cs="Times New Roman"/>
          <w:color w:val="auto"/>
          <w:sz w:val="28"/>
          <w:szCs w:val="28"/>
        </w:rPr>
        <w:softHyphen/>
        <w:t>но</w:t>
      </w:r>
      <w:r w:rsidR="005B5BE4">
        <w:rPr>
          <w:rFonts w:ascii="Times New Roman" w:hAnsi="Times New Roman" w:cs="Times New Roman"/>
          <w:color w:val="auto"/>
          <w:sz w:val="28"/>
          <w:szCs w:val="28"/>
        </w:rPr>
        <w:softHyphen/>
        <w:t>го и дифференцированного подходов. Усвоенные обу</w:t>
      </w:r>
      <w:r w:rsidR="005B5BE4">
        <w:rPr>
          <w:rFonts w:ascii="Times New Roman" w:hAnsi="Times New Roman" w:cs="Times New Roman"/>
          <w:color w:val="auto"/>
          <w:sz w:val="28"/>
          <w:szCs w:val="28"/>
        </w:rPr>
        <w:softHyphen/>
        <w:t>ча</w:t>
      </w:r>
      <w:r w:rsidR="005B5BE4">
        <w:rPr>
          <w:rFonts w:ascii="Times New Roman" w:hAnsi="Times New Roman" w:cs="Times New Roman"/>
          <w:color w:val="auto"/>
          <w:sz w:val="28"/>
          <w:szCs w:val="28"/>
        </w:rPr>
        <w:softHyphen/>
        <w:t>ющимися даже незначительные по объему и эле</w:t>
      </w:r>
      <w:r w:rsidR="005B5BE4">
        <w:rPr>
          <w:rFonts w:ascii="Times New Roman" w:hAnsi="Times New Roman" w:cs="Times New Roman"/>
          <w:color w:val="auto"/>
          <w:sz w:val="28"/>
          <w:szCs w:val="28"/>
        </w:rPr>
        <w:softHyphen/>
        <w:t>мен</w:t>
      </w:r>
      <w:r w:rsidR="005B5BE4">
        <w:rPr>
          <w:rFonts w:ascii="Times New Roman" w:hAnsi="Times New Roman" w:cs="Times New Roman"/>
          <w:color w:val="auto"/>
          <w:sz w:val="28"/>
          <w:szCs w:val="28"/>
        </w:rPr>
        <w:softHyphen/>
        <w:t>тарные по содержанию знания и умения должны выполнять кор</w:t>
      </w:r>
      <w:r w:rsidR="005B5BE4">
        <w:rPr>
          <w:rFonts w:ascii="Times New Roman" w:hAnsi="Times New Roman" w:cs="Times New Roman"/>
          <w:color w:val="auto"/>
          <w:sz w:val="28"/>
          <w:szCs w:val="28"/>
        </w:rPr>
        <w:softHyphen/>
        <w:t>рек</w:t>
      </w:r>
      <w:r w:rsidR="005B5BE4">
        <w:rPr>
          <w:rFonts w:ascii="Times New Roman" w:hAnsi="Times New Roman" w:cs="Times New Roman"/>
          <w:color w:val="auto"/>
          <w:sz w:val="28"/>
          <w:szCs w:val="28"/>
        </w:rPr>
        <w:softHyphen/>
        <w:t>ци</w:t>
      </w:r>
      <w:r w:rsidR="005B5BE4">
        <w:rPr>
          <w:rFonts w:ascii="Times New Roman" w:hAnsi="Times New Roman" w:cs="Times New Roman"/>
          <w:color w:val="auto"/>
          <w:sz w:val="28"/>
          <w:szCs w:val="28"/>
        </w:rPr>
        <w:softHyphen/>
        <w:t>он</w:t>
      </w:r>
      <w:r w:rsidR="005B5BE4">
        <w:rPr>
          <w:rFonts w:ascii="Times New Roman" w:hAnsi="Times New Roman" w:cs="Times New Roman"/>
          <w:color w:val="auto"/>
          <w:sz w:val="28"/>
          <w:szCs w:val="28"/>
        </w:rPr>
        <w:softHyphen/>
        <w:t>но-раз</w:t>
      </w:r>
      <w:r w:rsidR="005B5BE4">
        <w:rPr>
          <w:rFonts w:ascii="Times New Roman" w:hAnsi="Times New Roman" w:cs="Times New Roman"/>
          <w:color w:val="auto"/>
          <w:sz w:val="28"/>
          <w:szCs w:val="28"/>
        </w:rPr>
        <w:softHyphen/>
        <w:t>ви</w:t>
      </w:r>
      <w:r w:rsidR="005B5BE4">
        <w:rPr>
          <w:rFonts w:ascii="Times New Roman" w:hAnsi="Times New Roman" w:cs="Times New Roman"/>
          <w:color w:val="auto"/>
          <w:sz w:val="28"/>
          <w:szCs w:val="28"/>
        </w:rPr>
        <w:softHyphen/>
        <w:t>ва</w:t>
      </w:r>
      <w:r w:rsidR="005B5BE4">
        <w:rPr>
          <w:rFonts w:ascii="Times New Roman" w:hAnsi="Times New Roman" w:cs="Times New Roman"/>
          <w:color w:val="auto"/>
          <w:sz w:val="28"/>
          <w:szCs w:val="28"/>
        </w:rPr>
        <w:softHyphen/>
        <w:t>ю</w:t>
      </w:r>
      <w:r w:rsidR="005B5BE4">
        <w:rPr>
          <w:rFonts w:ascii="Times New Roman" w:hAnsi="Times New Roman" w:cs="Times New Roman"/>
          <w:color w:val="auto"/>
          <w:sz w:val="28"/>
          <w:szCs w:val="28"/>
        </w:rPr>
        <w:softHyphen/>
        <w:t>щую функцию, поскольку они играют определенную роль в становлении лич</w:t>
      </w:r>
      <w:r w:rsidR="005B5BE4">
        <w:rPr>
          <w:rFonts w:ascii="Times New Roman" w:hAnsi="Times New Roman" w:cs="Times New Roman"/>
          <w:color w:val="auto"/>
          <w:sz w:val="28"/>
          <w:szCs w:val="28"/>
        </w:rPr>
        <w:softHyphen/>
        <w:t>нос</w:t>
      </w:r>
      <w:r w:rsidR="005B5BE4">
        <w:rPr>
          <w:rFonts w:ascii="Times New Roman" w:hAnsi="Times New Roman" w:cs="Times New Roman"/>
          <w:color w:val="auto"/>
          <w:sz w:val="28"/>
          <w:szCs w:val="28"/>
        </w:rPr>
        <w:softHyphen/>
        <w:t xml:space="preserve">ти ученика и овладении им социальным опытом. </w:t>
      </w:r>
    </w:p>
    <w:p w14:paraId="6D64E67B" w14:textId="77777777" w:rsidR="005B5BE4" w:rsidRDefault="00B87BA9">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005B5BE4">
        <w:rPr>
          <w:rFonts w:ascii="Times New Roman" w:hAnsi="Times New Roman" w:cs="Times New Roman"/>
          <w:color w:val="auto"/>
          <w:sz w:val="28"/>
          <w:szCs w:val="28"/>
        </w:rPr>
        <w:t>сновны</w:t>
      </w:r>
      <w:r>
        <w:rPr>
          <w:rFonts w:ascii="Times New Roman" w:hAnsi="Times New Roman" w:cs="Times New Roman"/>
          <w:color w:val="auto"/>
          <w:sz w:val="28"/>
          <w:szCs w:val="28"/>
        </w:rPr>
        <w:t>е</w:t>
      </w:r>
      <w:r w:rsidR="005B5BE4">
        <w:rPr>
          <w:rFonts w:ascii="Times New Roman" w:hAnsi="Times New Roman" w:cs="Times New Roman"/>
          <w:color w:val="auto"/>
          <w:sz w:val="28"/>
          <w:szCs w:val="28"/>
        </w:rPr>
        <w:t xml:space="preserve"> критери</w:t>
      </w:r>
      <w:r>
        <w:rPr>
          <w:rFonts w:ascii="Times New Roman" w:hAnsi="Times New Roman" w:cs="Times New Roman"/>
          <w:color w:val="auto"/>
          <w:sz w:val="28"/>
          <w:szCs w:val="28"/>
        </w:rPr>
        <w:t>и</w:t>
      </w:r>
      <w:r w:rsidR="005B5BE4">
        <w:rPr>
          <w:rFonts w:ascii="Times New Roman" w:hAnsi="Times New Roman" w:cs="Times New Roman"/>
          <w:color w:val="auto"/>
          <w:sz w:val="28"/>
          <w:szCs w:val="28"/>
        </w:rPr>
        <w:t xml:space="preserve"> оценки планируемых результатов: соответствие / несоответствие науке и практике; полнота и надежность усвоения; самостоятельность применения усвоенных знаний. </w:t>
      </w:r>
    </w:p>
    <w:p w14:paraId="52EAE74E" w14:textId="77777777" w:rsidR="005B5BE4" w:rsidRDefault="00B87BA9">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w:t>
      </w:r>
      <w:r w:rsidR="005B5BE4">
        <w:rPr>
          <w:rFonts w:ascii="Times New Roman" w:hAnsi="Times New Roman" w:cs="Times New Roman"/>
          <w:color w:val="auto"/>
          <w:sz w:val="28"/>
          <w:szCs w:val="28"/>
        </w:rPr>
        <w:t>с</w:t>
      </w:r>
      <w:r w:rsidR="005B5BE4">
        <w:rPr>
          <w:rFonts w:ascii="Times New Roman" w:hAnsi="Times New Roman" w:cs="Times New Roman"/>
          <w:color w:val="auto"/>
          <w:sz w:val="28"/>
          <w:szCs w:val="28"/>
        </w:rPr>
        <w:softHyphen/>
        <w:t>во</w:t>
      </w:r>
      <w:r w:rsidR="005B5BE4">
        <w:rPr>
          <w:rFonts w:ascii="Times New Roman" w:hAnsi="Times New Roman" w:cs="Times New Roman"/>
          <w:color w:val="auto"/>
          <w:sz w:val="28"/>
          <w:szCs w:val="28"/>
        </w:rPr>
        <w:softHyphen/>
        <w:t>енные предметные ре</w:t>
      </w:r>
      <w:r w:rsidR="005B5BE4">
        <w:rPr>
          <w:rFonts w:ascii="Times New Roman" w:hAnsi="Times New Roman" w:cs="Times New Roman"/>
          <w:color w:val="auto"/>
          <w:sz w:val="28"/>
          <w:szCs w:val="28"/>
        </w:rPr>
        <w:softHyphen/>
        <w:t>зультаты оцен</w:t>
      </w:r>
      <w:r>
        <w:rPr>
          <w:rFonts w:ascii="Times New Roman" w:hAnsi="Times New Roman" w:cs="Times New Roman"/>
          <w:color w:val="auto"/>
          <w:sz w:val="28"/>
          <w:szCs w:val="28"/>
        </w:rPr>
        <w:t xml:space="preserve">иваются </w:t>
      </w:r>
      <w:r w:rsidR="005B5BE4">
        <w:rPr>
          <w:rFonts w:ascii="Times New Roman" w:hAnsi="Times New Roman" w:cs="Times New Roman"/>
          <w:color w:val="auto"/>
          <w:sz w:val="28"/>
          <w:szCs w:val="28"/>
        </w:rPr>
        <w:t>с точки зрения до</w:t>
      </w:r>
      <w:r w:rsidR="005B5BE4">
        <w:rPr>
          <w:rFonts w:ascii="Times New Roman" w:hAnsi="Times New Roman" w:cs="Times New Roman"/>
          <w:color w:val="auto"/>
          <w:sz w:val="28"/>
          <w:szCs w:val="28"/>
        </w:rPr>
        <w:softHyphen/>
        <w:t>сто</w:t>
      </w:r>
      <w:r w:rsidR="005B5BE4">
        <w:rPr>
          <w:rFonts w:ascii="Times New Roman" w:hAnsi="Times New Roman" w:cs="Times New Roman"/>
          <w:color w:val="auto"/>
          <w:sz w:val="28"/>
          <w:szCs w:val="28"/>
        </w:rPr>
        <w:softHyphen/>
        <w:t>вер</w:t>
      </w:r>
      <w:r w:rsidR="005B5BE4">
        <w:rPr>
          <w:rFonts w:ascii="Times New Roman" w:hAnsi="Times New Roman" w:cs="Times New Roman"/>
          <w:color w:val="auto"/>
          <w:sz w:val="28"/>
          <w:szCs w:val="28"/>
        </w:rPr>
        <w:softHyphen/>
        <w:t>нос</w:t>
      </w:r>
      <w:r w:rsidR="005B5BE4">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sidR="005B5BE4">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005B5BE4">
        <w:rPr>
          <w:rFonts w:ascii="Times New Roman" w:hAnsi="Times New Roman" w:cs="Times New Roman"/>
          <w:color w:val="auto"/>
          <w:sz w:val="28"/>
          <w:szCs w:val="28"/>
        </w:rPr>
        <w:softHyphen/>
        <w:t>чинах их появления, способах их предупреждения или пре</w:t>
      </w:r>
      <w:r w:rsidR="005B5BE4">
        <w:rPr>
          <w:rFonts w:ascii="Times New Roman" w:hAnsi="Times New Roman" w:cs="Times New Roman"/>
          <w:color w:val="auto"/>
          <w:sz w:val="28"/>
          <w:szCs w:val="28"/>
        </w:rPr>
        <w:softHyphen/>
        <w:t>о</w:t>
      </w:r>
      <w:r w:rsidR="005B5BE4">
        <w:rPr>
          <w:rFonts w:ascii="Times New Roman" w:hAnsi="Times New Roman" w:cs="Times New Roman"/>
          <w:color w:val="auto"/>
          <w:sz w:val="28"/>
          <w:szCs w:val="28"/>
        </w:rPr>
        <w:softHyphen/>
        <w:t>до</w:t>
      </w:r>
      <w:r w:rsidR="005B5BE4">
        <w:rPr>
          <w:rFonts w:ascii="Times New Roman" w:hAnsi="Times New Roman" w:cs="Times New Roman"/>
          <w:color w:val="auto"/>
          <w:sz w:val="28"/>
          <w:szCs w:val="28"/>
        </w:rPr>
        <w:softHyphen/>
        <w:t>ле</w:t>
      </w:r>
      <w:r w:rsidR="005B5BE4">
        <w:rPr>
          <w:rFonts w:ascii="Times New Roman" w:hAnsi="Times New Roman" w:cs="Times New Roman"/>
          <w:color w:val="auto"/>
          <w:sz w:val="28"/>
          <w:szCs w:val="28"/>
        </w:rPr>
        <w:softHyphen/>
        <w:t>ния. По критерию полноты предметные результаты оценива</w:t>
      </w:r>
      <w:r>
        <w:rPr>
          <w:rFonts w:ascii="Times New Roman" w:hAnsi="Times New Roman" w:cs="Times New Roman"/>
          <w:color w:val="auto"/>
          <w:sz w:val="28"/>
          <w:szCs w:val="28"/>
        </w:rPr>
        <w:t>ю</w:t>
      </w:r>
      <w:r w:rsidR="005B5BE4">
        <w:rPr>
          <w:rFonts w:ascii="Times New Roman" w:hAnsi="Times New Roman" w:cs="Times New Roman"/>
          <w:color w:val="auto"/>
          <w:sz w:val="28"/>
          <w:szCs w:val="28"/>
        </w:rPr>
        <w:t>тся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14:paraId="18B8877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Результаты овладения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xml:space="preserve"> выявляются в ходе выполнения обучающимися разных видов заданий, требующих верного решения:</w:t>
      </w:r>
    </w:p>
    <w:p w14:paraId="7A31717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14:paraId="55DAB38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14:paraId="42261F0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14:paraId="4B813957" w14:textId="77777777" w:rsidR="005B5BE4" w:rsidRPr="00063616" w:rsidRDefault="005B5BE4">
      <w:pPr>
        <w:pStyle w:val="afe"/>
        <w:spacing w:line="360" w:lineRule="auto"/>
        <w:ind w:firstLine="454"/>
        <w:rPr>
          <w:rFonts w:ascii="Times New Roman" w:hAnsi="Times New Roman" w:cs="Times New Roman"/>
          <w:color w:val="auto"/>
          <w:sz w:val="28"/>
          <w:szCs w:val="28"/>
        </w:rPr>
      </w:pPr>
      <w:r w:rsidRPr="00063616">
        <w:rPr>
          <w:rFonts w:ascii="Times New Roman" w:hAnsi="Times New Roman" w:cs="Times New Roman"/>
          <w:color w:val="auto"/>
          <w:sz w:val="28"/>
          <w:szCs w:val="28"/>
        </w:rPr>
        <w:t xml:space="preserve">В текущей оценочной деятельности </w:t>
      </w:r>
      <w:r w:rsidR="00B87BA9" w:rsidRPr="00063616">
        <w:rPr>
          <w:rFonts w:ascii="Times New Roman" w:hAnsi="Times New Roman" w:cs="Times New Roman"/>
          <w:color w:val="auto"/>
          <w:sz w:val="28"/>
          <w:szCs w:val="28"/>
        </w:rPr>
        <w:t>с</w:t>
      </w:r>
      <w:r w:rsidRPr="00063616">
        <w:rPr>
          <w:rFonts w:ascii="Times New Roman" w:hAnsi="Times New Roman" w:cs="Times New Roman"/>
          <w:color w:val="auto"/>
          <w:sz w:val="28"/>
          <w:szCs w:val="28"/>
        </w:rPr>
        <w:t>оотнос</w:t>
      </w:r>
      <w:r w:rsidR="00B87BA9" w:rsidRPr="00063616">
        <w:rPr>
          <w:rFonts w:ascii="Times New Roman" w:hAnsi="Times New Roman" w:cs="Times New Roman"/>
          <w:color w:val="auto"/>
          <w:sz w:val="28"/>
          <w:szCs w:val="28"/>
        </w:rPr>
        <w:t>ятся</w:t>
      </w:r>
      <w:r w:rsidRPr="00063616">
        <w:rPr>
          <w:rFonts w:ascii="Times New Roman" w:hAnsi="Times New Roman" w:cs="Times New Roman"/>
          <w:color w:val="auto"/>
          <w:sz w:val="28"/>
          <w:szCs w:val="28"/>
        </w:rPr>
        <w:t xml:space="preserve"> результаты, продемонстрированные учеником, с оценками типа:</w:t>
      </w:r>
    </w:p>
    <w:p w14:paraId="3781AABA" w14:textId="77777777" w:rsidR="005B5BE4" w:rsidRPr="00063616" w:rsidRDefault="005B5BE4">
      <w:pPr>
        <w:pStyle w:val="aff"/>
        <w:spacing w:line="360" w:lineRule="auto"/>
        <w:ind w:firstLine="454"/>
        <w:rPr>
          <w:rFonts w:ascii="Times New Roman" w:hAnsi="Times New Roman" w:cs="Times New Roman"/>
          <w:color w:val="auto"/>
          <w:sz w:val="28"/>
          <w:szCs w:val="28"/>
        </w:rPr>
      </w:pPr>
      <w:r w:rsidRPr="00063616">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14:paraId="047F7F89" w14:textId="77777777" w:rsidR="005B5BE4" w:rsidRPr="00063616" w:rsidRDefault="005B5BE4">
      <w:pPr>
        <w:spacing w:after="0" w:line="360" w:lineRule="auto"/>
        <w:ind w:firstLine="709"/>
        <w:jc w:val="both"/>
        <w:rPr>
          <w:rFonts w:ascii="Times New Roman" w:hAnsi="Times New Roman" w:cs="Times New Roman"/>
          <w:color w:val="auto"/>
          <w:sz w:val="28"/>
          <w:szCs w:val="28"/>
        </w:rPr>
      </w:pPr>
      <w:r w:rsidRPr="00063616">
        <w:rPr>
          <w:rFonts w:ascii="Times New Roman" w:hAnsi="Times New Roman" w:cs="Times New Roman"/>
          <w:color w:val="auto"/>
          <w:sz w:val="28"/>
          <w:szCs w:val="28"/>
        </w:rPr>
        <w:t>«хорошо» ― от 51% до 65% заданий.</w:t>
      </w:r>
    </w:p>
    <w:p w14:paraId="2A4C55B5" w14:textId="77777777" w:rsidR="005B5BE4" w:rsidRDefault="005B5BE4">
      <w:pPr>
        <w:spacing w:after="0" w:line="360" w:lineRule="auto"/>
        <w:ind w:firstLine="709"/>
        <w:jc w:val="both"/>
        <w:rPr>
          <w:rFonts w:ascii="Times New Roman" w:hAnsi="Times New Roman" w:cs="Times New Roman"/>
          <w:color w:val="auto"/>
          <w:sz w:val="28"/>
          <w:szCs w:val="28"/>
        </w:rPr>
      </w:pPr>
      <w:r w:rsidRPr="00063616">
        <w:rPr>
          <w:rFonts w:ascii="Times New Roman" w:hAnsi="Times New Roman" w:cs="Times New Roman"/>
          <w:color w:val="auto"/>
          <w:sz w:val="28"/>
          <w:szCs w:val="28"/>
        </w:rPr>
        <w:t>«очень хорошо» (отлично) свыше 65%.</w:t>
      </w:r>
    </w:p>
    <w:p w14:paraId="4D80B74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14:paraId="355BBAA9" w14:textId="0FD0F5BA" w:rsidR="005B5BE4" w:rsidRDefault="005B5BE4" w:rsidP="007B033B">
      <w:pPr>
        <w:pStyle w:val="1"/>
        <w:jc w:val="center"/>
      </w:pPr>
      <w:bookmarkStart w:id="4" w:name="_Toc158454447"/>
      <w:r>
        <w:t>2. Содержательный раздел</w:t>
      </w:r>
      <w:bookmarkEnd w:id="4"/>
    </w:p>
    <w:p w14:paraId="1B14C23C" w14:textId="7B416E80" w:rsidR="005B5BE4" w:rsidRPr="007B033B" w:rsidRDefault="005B5BE4" w:rsidP="007B033B">
      <w:pPr>
        <w:pStyle w:val="2"/>
        <w:jc w:val="center"/>
        <w:rPr>
          <w:color w:val="403152" w:themeColor="accent4" w:themeShade="80"/>
        </w:rPr>
      </w:pPr>
      <w:bookmarkStart w:id="5" w:name="_Toc158454448"/>
      <w:r w:rsidRPr="007B033B">
        <w:rPr>
          <w:color w:val="403152" w:themeColor="accent4" w:themeShade="80"/>
        </w:rPr>
        <w:t>2.1. Программа формирования базовых учебных действий</w:t>
      </w:r>
      <w:bookmarkEnd w:id="5"/>
    </w:p>
    <w:p w14:paraId="066C2D4D" w14:textId="77777777"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w:t>
      </w:r>
      <w:r w:rsidR="00063616">
        <w:rPr>
          <w:rFonts w:ascii="Times New Roman" w:hAnsi="Times New Roman" w:cs="Times New Roman"/>
          <w:color w:val="auto"/>
          <w:sz w:val="28"/>
          <w:szCs w:val="28"/>
        </w:rPr>
        <w:t xml:space="preserve"> в МБОУ «Сакмарская СОШ им. Героя РФ </w:t>
      </w:r>
      <w:proofErr w:type="spellStart"/>
      <w:r w:rsidR="00063616">
        <w:rPr>
          <w:rFonts w:ascii="Times New Roman" w:hAnsi="Times New Roman" w:cs="Times New Roman"/>
          <w:color w:val="auto"/>
          <w:sz w:val="28"/>
          <w:szCs w:val="28"/>
        </w:rPr>
        <w:t>С.Панова</w:t>
      </w:r>
      <w:proofErr w:type="spellEnd"/>
      <w:r w:rsidR="00063616">
        <w:rPr>
          <w:rFonts w:ascii="Times New Roman" w:hAnsi="Times New Roman" w:cs="Times New Roman"/>
          <w:color w:val="auto"/>
          <w:sz w:val="28"/>
          <w:szCs w:val="28"/>
        </w:rPr>
        <w:t>»</w:t>
      </w:r>
      <w:r>
        <w:rPr>
          <w:rFonts w:ascii="Times New Roman" w:hAnsi="Times New Roman" w:cs="Times New Roman"/>
          <w:color w:val="auto"/>
          <w:sz w:val="28"/>
          <w:szCs w:val="28"/>
        </w:rPr>
        <w:t xml:space="preserve">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предметным результатам освоения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Программа формирования БУД реализуется в процессе всей учебной и внеурочной деятельности.</w:t>
      </w:r>
    </w:p>
    <w:p w14:paraId="7F128A9B" w14:textId="77777777"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w:t>
      </w:r>
      <w:r w:rsidR="00A34112">
        <w:rPr>
          <w:rFonts w:ascii="Times New Roman" w:hAnsi="Times New Roman" w:cs="Times New Roman"/>
          <w:color w:val="auto"/>
          <w:sz w:val="28"/>
          <w:szCs w:val="28"/>
        </w:rPr>
        <w:t>спроектирована</w:t>
      </w:r>
      <w:r>
        <w:rPr>
          <w:rFonts w:ascii="Times New Roman" w:hAnsi="Times New Roman" w:cs="Times New Roman"/>
          <w:color w:val="auto"/>
          <w:sz w:val="28"/>
          <w:szCs w:val="28"/>
        </w:rPr>
        <w:t xml:space="preserve">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14:paraId="055C5FE3" w14:textId="77777777"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14:paraId="43D73971" w14:textId="77777777"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14:paraId="32C383CF" w14:textId="77777777"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14:paraId="11A47B49" w14:textId="77777777"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14:paraId="6E1A6640" w14:textId="77777777"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14:paraId="05D19113" w14:textId="77777777"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14:paraId="53B74810" w14:textId="77777777"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14:paraId="3954769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определ</w:t>
      </w:r>
      <w:r w:rsidR="00A34112">
        <w:rPr>
          <w:rFonts w:ascii="Times New Roman" w:hAnsi="Times New Roman" w:cs="Times New Roman"/>
          <w:color w:val="auto"/>
          <w:sz w:val="28"/>
          <w:szCs w:val="28"/>
        </w:rPr>
        <w:t>ены</w:t>
      </w:r>
      <w:r>
        <w:rPr>
          <w:rFonts w:ascii="Times New Roman" w:hAnsi="Times New Roman" w:cs="Times New Roman"/>
          <w:color w:val="auto"/>
          <w:sz w:val="28"/>
          <w:szCs w:val="28"/>
        </w:rPr>
        <w:t xml:space="preserve"> функции и состав базовых учебных действий, учитывая пси</w:t>
      </w:r>
      <w:r>
        <w:rPr>
          <w:rFonts w:ascii="Times New Roman" w:hAnsi="Times New Roman" w:cs="Times New Roman"/>
          <w:color w:val="auto"/>
          <w:sz w:val="28"/>
          <w:szCs w:val="28"/>
        </w:rPr>
        <w:softHyphen/>
        <w:t>хофизические особенности и своеобразие уч</w:t>
      </w:r>
      <w:r w:rsidR="00A34112">
        <w:rPr>
          <w:rFonts w:ascii="Times New Roman" w:hAnsi="Times New Roman" w:cs="Times New Roman"/>
          <w:color w:val="auto"/>
          <w:sz w:val="28"/>
          <w:szCs w:val="28"/>
        </w:rPr>
        <w:t xml:space="preserve">ебной деятельности обучающихся и </w:t>
      </w:r>
      <w:r>
        <w:rPr>
          <w:rFonts w:ascii="Times New Roman" w:hAnsi="Times New Roman" w:cs="Times New Roman"/>
          <w:color w:val="auto"/>
          <w:sz w:val="28"/>
          <w:szCs w:val="28"/>
        </w:rPr>
        <w:t>определ</w:t>
      </w:r>
      <w:r w:rsidR="00A34112">
        <w:rPr>
          <w:rFonts w:ascii="Times New Roman" w:hAnsi="Times New Roman" w:cs="Times New Roman"/>
          <w:color w:val="auto"/>
          <w:sz w:val="28"/>
          <w:szCs w:val="28"/>
        </w:rPr>
        <w:t>ены</w:t>
      </w:r>
      <w:r>
        <w:rPr>
          <w:rFonts w:ascii="Times New Roman" w:hAnsi="Times New Roman" w:cs="Times New Roman"/>
          <w:color w:val="auto"/>
          <w:sz w:val="28"/>
          <w:szCs w:val="28"/>
        </w:rPr>
        <w:t xml:space="preserve"> связи базовых учебных действий </w:t>
      </w:r>
      <w:r w:rsidR="00A34112">
        <w:rPr>
          <w:rFonts w:ascii="Times New Roman" w:hAnsi="Times New Roman" w:cs="Times New Roman"/>
          <w:color w:val="auto"/>
          <w:sz w:val="28"/>
          <w:szCs w:val="28"/>
        </w:rPr>
        <w:t>с содержанием учебных предметов.</w:t>
      </w:r>
    </w:p>
    <w:p w14:paraId="7855499A" w14:textId="77777777"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Согласно требованиям Стандарта</w:t>
      </w:r>
      <w:r w:rsidR="00A34112">
        <w:rPr>
          <w:rFonts w:ascii="Times New Roman" w:hAnsi="Times New Roman" w:cs="Times New Roman"/>
          <w:color w:val="auto"/>
          <w:sz w:val="28"/>
          <w:szCs w:val="28"/>
        </w:rPr>
        <w:t>,</w:t>
      </w:r>
      <w:r>
        <w:rPr>
          <w:rFonts w:ascii="Times New Roman" w:hAnsi="Times New Roman" w:cs="Times New Roman"/>
          <w:color w:val="auto"/>
          <w:sz w:val="28"/>
          <w:szCs w:val="28"/>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14:paraId="7AF58A3C" w14:textId="77777777" w:rsidR="00886283" w:rsidRDefault="00886283" w:rsidP="00886283">
      <w:pPr>
        <w:spacing w:after="0" w:line="360" w:lineRule="auto"/>
        <w:ind w:firstLine="709"/>
        <w:jc w:val="both"/>
        <w:rPr>
          <w:rFonts w:ascii="Times New Roman" w:hAnsi="Times New Roman" w:cs="Times New Roman"/>
          <w:sz w:val="28"/>
          <w:szCs w:val="28"/>
        </w:rPr>
      </w:pPr>
      <w:r w:rsidRPr="0065528B">
        <w:rPr>
          <w:rFonts w:ascii="Times New Roman" w:hAnsi="Times New Roman" w:cs="Times New Roman"/>
          <w:sz w:val="28"/>
          <w:szCs w:val="28"/>
        </w:rPr>
        <w:t xml:space="preserve">В процессе обучения осуществляется мониторинг всех БУД, который отражает индивидуальные достижения обучающихся и позволяет делать выводы об эффективности проводимой работы. </w:t>
      </w:r>
    </w:p>
    <w:p w14:paraId="38C51237" w14:textId="77777777" w:rsidR="00886283" w:rsidRDefault="00886283" w:rsidP="00886283">
      <w:pPr>
        <w:spacing w:after="0" w:line="360" w:lineRule="auto"/>
        <w:ind w:firstLine="709"/>
        <w:jc w:val="both"/>
        <w:rPr>
          <w:rFonts w:ascii="Times New Roman" w:hAnsi="Times New Roman" w:cs="Times New Roman"/>
          <w:sz w:val="28"/>
          <w:szCs w:val="28"/>
        </w:rPr>
      </w:pPr>
      <w:r w:rsidRPr="0065528B">
        <w:rPr>
          <w:rFonts w:ascii="Times New Roman" w:hAnsi="Times New Roman" w:cs="Times New Roman"/>
          <w:b/>
          <w:sz w:val="28"/>
          <w:szCs w:val="28"/>
        </w:rPr>
        <w:t>Цель</w:t>
      </w:r>
      <w:r w:rsidRPr="0065528B">
        <w:rPr>
          <w:rFonts w:ascii="Times New Roman" w:hAnsi="Times New Roman" w:cs="Times New Roman"/>
          <w:sz w:val="28"/>
          <w:szCs w:val="28"/>
        </w:rPr>
        <w:t xml:space="preserve"> мониторинга уровня сформированности БУД: отследить уровень сформированности базовых учебных действий на определенном этапе развития обучающихся в условиях реализации ФГОС. </w:t>
      </w:r>
    </w:p>
    <w:p w14:paraId="7B58898A" w14:textId="77777777" w:rsidR="00886283" w:rsidRDefault="00886283" w:rsidP="00886283">
      <w:pPr>
        <w:spacing w:after="0" w:line="360" w:lineRule="auto"/>
        <w:ind w:firstLine="709"/>
        <w:jc w:val="both"/>
        <w:rPr>
          <w:rFonts w:ascii="Times New Roman" w:hAnsi="Times New Roman" w:cs="Times New Roman"/>
          <w:sz w:val="28"/>
          <w:szCs w:val="28"/>
        </w:rPr>
      </w:pPr>
      <w:r w:rsidRPr="0065528B">
        <w:rPr>
          <w:rFonts w:ascii="Times New Roman" w:hAnsi="Times New Roman" w:cs="Times New Roman"/>
          <w:b/>
          <w:sz w:val="28"/>
          <w:szCs w:val="28"/>
        </w:rPr>
        <w:t xml:space="preserve">Задачи </w:t>
      </w:r>
      <w:r w:rsidRPr="0065528B">
        <w:rPr>
          <w:rFonts w:ascii="Times New Roman" w:hAnsi="Times New Roman" w:cs="Times New Roman"/>
          <w:sz w:val="28"/>
          <w:szCs w:val="28"/>
        </w:rPr>
        <w:t xml:space="preserve">мониторинга: </w:t>
      </w:r>
    </w:p>
    <w:p w14:paraId="0EA170DE" w14:textId="77777777" w:rsidR="00886283" w:rsidRDefault="00886283" w:rsidP="00886283">
      <w:pPr>
        <w:spacing w:after="0" w:line="360" w:lineRule="auto"/>
        <w:ind w:firstLine="709"/>
        <w:jc w:val="both"/>
        <w:rPr>
          <w:rFonts w:ascii="Times New Roman" w:hAnsi="Times New Roman" w:cs="Times New Roman"/>
          <w:sz w:val="28"/>
          <w:szCs w:val="28"/>
        </w:rPr>
      </w:pPr>
      <w:r w:rsidRPr="0065528B">
        <w:rPr>
          <w:rFonts w:ascii="Times New Roman" w:hAnsi="Times New Roman" w:cs="Times New Roman"/>
          <w:sz w:val="28"/>
          <w:szCs w:val="28"/>
        </w:rPr>
        <w:t xml:space="preserve">1. Обеспечение преемственности и единообразия в процедурах оценки качества результатов на каждой ступени образования в условиях внедрения ФГОС. </w:t>
      </w:r>
    </w:p>
    <w:p w14:paraId="6273A054" w14:textId="77777777" w:rsidR="00886283" w:rsidRDefault="00886283" w:rsidP="00886283">
      <w:pPr>
        <w:spacing w:after="0" w:line="360" w:lineRule="auto"/>
        <w:ind w:firstLine="709"/>
        <w:jc w:val="both"/>
        <w:rPr>
          <w:rFonts w:ascii="Times New Roman" w:hAnsi="Times New Roman" w:cs="Times New Roman"/>
          <w:sz w:val="28"/>
          <w:szCs w:val="28"/>
        </w:rPr>
      </w:pPr>
      <w:r w:rsidRPr="0065528B">
        <w:rPr>
          <w:rFonts w:ascii="Times New Roman" w:hAnsi="Times New Roman" w:cs="Times New Roman"/>
          <w:sz w:val="28"/>
          <w:szCs w:val="28"/>
        </w:rPr>
        <w:t xml:space="preserve">2. Апробация системы критериев и показателей уровня сформированности БУД на всех этапах обучения. </w:t>
      </w:r>
    </w:p>
    <w:p w14:paraId="08DAB2C0" w14:textId="77777777" w:rsidR="00886283" w:rsidRDefault="00886283" w:rsidP="00886283">
      <w:pPr>
        <w:spacing w:after="0" w:line="360" w:lineRule="auto"/>
        <w:ind w:firstLine="709"/>
        <w:jc w:val="both"/>
        <w:rPr>
          <w:rFonts w:ascii="Times New Roman" w:hAnsi="Times New Roman" w:cs="Times New Roman"/>
          <w:sz w:val="28"/>
          <w:szCs w:val="28"/>
        </w:rPr>
      </w:pPr>
      <w:r w:rsidRPr="0065528B">
        <w:rPr>
          <w:rFonts w:ascii="Times New Roman" w:hAnsi="Times New Roman" w:cs="Times New Roman"/>
          <w:sz w:val="28"/>
          <w:szCs w:val="28"/>
        </w:rPr>
        <w:t xml:space="preserve">3. Выявление и анализ факторов, способствующих формированию БУД. Полученная в ходе педагогического мониторинга информация, является основанием выявления индивидуальной динамики качества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 и проблемах, имеющихся в образовании ребенка. В начале сентября проводится стартовая диагностика совместно с психологом школы. Результаты диагностики позволяют поставить педагогические задачи на адаптационный период. Представленный мониторинг позволяет выявить факторы, влияющие на качество образовательного процесса, принять адекватные педагогические и управленческие решения по коррекции процесса воспитания и обучения и созданию условий для совершенствования образовательной среды. </w:t>
      </w:r>
    </w:p>
    <w:p w14:paraId="4908295F" w14:textId="77777777" w:rsidR="00886283" w:rsidRPr="0065528B" w:rsidRDefault="00886283" w:rsidP="00886283">
      <w:pPr>
        <w:spacing w:after="0" w:line="360" w:lineRule="auto"/>
        <w:ind w:firstLine="709"/>
        <w:jc w:val="both"/>
        <w:rPr>
          <w:rFonts w:ascii="Times New Roman" w:hAnsi="Times New Roman" w:cs="Times New Roman"/>
          <w:b/>
          <w:color w:val="auto"/>
          <w:sz w:val="28"/>
          <w:szCs w:val="28"/>
        </w:rPr>
      </w:pPr>
      <w:r w:rsidRPr="0065528B">
        <w:rPr>
          <w:rFonts w:ascii="Times New Roman" w:hAnsi="Times New Roman" w:cs="Times New Roman"/>
          <w:b/>
          <w:sz w:val="28"/>
          <w:szCs w:val="28"/>
        </w:rPr>
        <w:t>Диагностика сформированности базовых учебных действий</w:t>
      </w:r>
    </w:p>
    <w:p w14:paraId="5927EF23" w14:textId="0AFEC436" w:rsidR="00886283" w:rsidRDefault="006C449D" w:rsidP="00886283">
      <w:pPr>
        <w:spacing w:after="0" w:line="360"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6ABA08D5" wp14:editId="6F6721F3">
            <wp:extent cx="5940425" cy="44405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оп.jpg"/>
                    <pic:cNvPicPr/>
                  </pic:nvPicPr>
                  <pic:blipFill>
                    <a:blip r:embed="rId10"/>
                    <a:stretch>
                      <a:fillRect/>
                    </a:stretch>
                  </pic:blipFill>
                  <pic:spPr>
                    <a:xfrm>
                      <a:off x="0" y="0"/>
                      <a:ext cx="5940425" cy="4440555"/>
                    </a:xfrm>
                    <a:prstGeom prst="rect">
                      <a:avLst/>
                    </a:prstGeom>
                  </pic:spPr>
                </pic:pic>
              </a:graphicData>
            </a:graphic>
          </wp:inline>
        </w:drawing>
      </w:r>
    </w:p>
    <w:p w14:paraId="6C0DF272" w14:textId="77777777" w:rsidR="00886283" w:rsidRDefault="00886283" w:rsidP="00886283">
      <w:pPr>
        <w:spacing w:after="0" w:line="360" w:lineRule="auto"/>
        <w:jc w:val="both"/>
        <w:rPr>
          <w:rFonts w:ascii="Times New Roman" w:hAnsi="Times New Roman" w:cs="Times New Roman"/>
          <w:color w:val="auto"/>
          <w:sz w:val="28"/>
          <w:szCs w:val="28"/>
        </w:rPr>
      </w:pPr>
      <w:r>
        <w:rPr>
          <w:noProof/>
          <w:lang w:eastAsia="ru-RU"/>
        </w:rPr>
        <w:drawing>
          <wp:inline distT="0" distB="0" distL="0" distR="0" wp14:anchorId="5A30FCA7" wp14:editId="24596AEF">
            <wp:extent cx="5940425" cy="52070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5207000"/>
                    </a:xfrm>
                    <a:prstGeom prst="rect">
                      <a:avLst/>
                    </a:prstGeom>
                  </pic:spPr>
                </pic:pic>
              </a:graphicData>
            </a:graphic>
          </wp:inline>
        </w:drawing>
      </w:r>
    </w:p>
    <w:p w14:paraId="6E1AEC5B"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оценки сформированности каждого действия </w:t>
      </w:r>
      <w:proofErr w:type="gramStart"/>
      <w:r>
        <w:rPr>
          <w:rFonts w:ascii="Times New Roman" w:hAnsi="Times New Roman" w:cs="Times New Roman"/>
          <w:color w:val="auto"/>
          <w:sz w:val="28"/>
          <w:szCs w:val="28"/>
        </w:rPr>
        <w:t>используется  следующая</w:t>
      </w:r>
      <w:proofErr w:type="gramEnd"/>
      <w:r>
        <w:rPr>
          <w:rFonts w:ascii="Times New Roman" w:hAnsi="Times New Roman" w:cs="Times New Roman"/>
          <w:color w:val="auto"/>
          <w:sz w:val="28"/>
          <w:szCs w:val="28"/>
        </w:rPr>
        <w:t xml:space="preserve"> система оценки: </w:t>
      </w:r>
    </w:p>
    <w:p w14:paraId="19EA6376"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14:paraId="4FF657D8"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3894D93A"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14:paraId="415E6528"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14:paraId="5D5B7643"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14:paraId="18D4D42A" w14:textId="77777777" w:rsidR="00886283" w:rsidRDefault="00886283" w:rsidP="00886283">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14:paraId="37DC1158" w14:textId="77777777" w:rsidR="00886283" w:rsidRDefault="00886283" w:rsidP="00886283">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w:t>
      </w:r>
    </w:p>
    <w:p w14:paraId="10923EC1" w14:textId="77777777" w:rsidR="006E5931" w:rsidRDefault="006E5931" w:rsidP="006E5931">
      <w:pPr>
        <w:pStyle w:val="afd"/>
      </w:pPr>
    </w:p>
    <w:p w14:paraId="557E2729"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14:paraId="63B140CF"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14:paraId="22103B23" w14:textId="77777777"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14:paraId="63B983CE" w14:textId="77777777"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14:paraId="5F026AB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14:paraId="7AC522D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14:paraId="77D6273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14:paraId="6DAC0B5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14:paraId="7C3B69F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14:paraId="0E5CD11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w:t>
      </w:r>
      <w:proofErr w:type="gramStart"/>
      <w:r>
        <w:rPr>
          <w:rFonts w:ascii="Times New Roman" w:hAnsi="Times New Roman"/>
          <w:sz w:val="28"/>
          <w:szCs w:val="28"/>
        </w:rPr>
        <w:t>целостности  развития</w:t>
      </w:r>
      <w:proofErr w:type="gramEnd"/>
      <w:r>
        <w:rPr>
          <w:rFonts w:ascii="Times New Roman" w:hAnsi="Times New Roman"/>
          <w:sz w:val="28"/>
          <w:szCs w:val="28"/>
        </w:rPr>
        <w:t xml:space="preserve"> личности обучающегося. </w:t>
      </w:r>
    </w:p>
    <w:p w14:paraId="19CF4225" w14:textId="77777777"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рассматрива</w:t>
      </w:r>
      <w:r w:rsidR="00A34112">
        <w:rPr>
          <w:rFonts w:ascii="Times New Roman" w:hAnsi="Times New Roman" w:cs="Times New Roman"/>
          <w:color w:val="auto"/>
          <w:sz w:val="28"/>
          <w:szCs w:val="28"/>
        </w:rPr>
        <w:t>ю</w:t>
      </w:r>
      <w:r>
        <w:rPr>
          <w:rFonts w:ascii="Times New Roman" w:hAnsi="Times New Roman" w:cs="Times New Roman"/>
          <w:color w:val="auto"/>
          <w:sz w:val="28"/>
          <w:szCs w:val="28"/>
        </w:rPr>
        <w:t>т</w:t>
      </w:r>
      <w:r w:rsidR="00A34112">
        <w:rPr>
          <w:rFonts w:ascii="Times New Roman" w:hAnsi="Times New Roman" w:cs="Times New Roman"/>
          <w:color w:val="auto"/>
          <w:sz w:val="28"/>
          <w:szCs w:val="28"/>
        </w:rPr>
        <w:t>ся</w:t>
      </w:r>
      <w:r>
        <w:rPr>
          <w:rFonts w:ascii="Times New Roman" w:hAnsi="Times New Roman" w:cs="Times New Roman"/>
          <w:color w:val="auto"/>
          <w:sz w:val="28"/>
          <w:szCs w:val="28"/>
        </w:rPr>
        <w:t xml:space="preserve"> на различных этапах обучения.</w:t>
      </w:r>
    </w:p>
    <w:p w14:paraId="2BDDFC8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14:paraId="7E2D368E"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14:paraId="2792E74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14:paraId="49BFC58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5D0A402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14:paraId="6D4C367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14:paraId="1FD35232"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14:paraId="09051A84" w14:textId="77777777"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14:paraId="23D6DEF8"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14:paraId="05349F99" w14:textId="77777777"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14:paraId="4EDB595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14:paraId="4FFF579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14:paraId="11D1094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14:paraId="1B5E1AE6"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14:paraId="043ABA2E" w14:textId="77777777"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14:paraId="5C053B4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14:paraId="4FBFA79F"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068E6BA3" w14:textId="77777777"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14:paraId="20C3FCC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14:paraId="19C4E00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14:paraId="30D2DA1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14:paraId="24064A2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14:paraId="205775D0"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14:paraId="564F7684"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14:paraId="41828A8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14:paraId="48086DE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14:paraId="066DE8A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w:t>
      </w:r>
      <w:proofErr w:type="spellStart"/>
      <w:r>
        <w:rPr>
          <w:rFonts w:ascii="Times New Roman" w:hAnsi="Times New Roman" w:cs="Times New Roman"/>
          <w:color w:val="auto"/>
          <w:sz w:val="28"/>
          <w:szCs w:val="28"/>
        </w:rPr>
        <w:t>видо</w:t>
      </w:r>
      <w:proofErr w:type="spellEnd"/>
      <w:r>
        <w:rPr>
          <w:rFonts w:ascii="Times New Roman" w:hAnsi="Times New Roman" w:cs="Times New Roman"/>
          <w:color w:val="auto"/>
          <w:sz w:val="28"/>
          <w:szCs w:val="28"/>
        </w:rPr>
        <w:t xml:space="preserve">-родовые отношения предметов; </w:t>
      </w:r>
    </w:p>
    <w:p w14:paraId="41821F9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14:paraId="38019E3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14:paraId="311EB78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14:paraId="0274C92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14:paraId="5555E610" w14:textId="77777777"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14:paraId="5B67C82F" w14:textId="77777777" w:rsidR="006E5931" w:rsidRDefault="006E5931" w:rsidP="006E5931">
      <w:pPr>
        <w:pStyle w:val="afd"/>
      </w:pPr>
    </w:p>
    <w:p w14:paraId="377791C9" w14:textId="77777777"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tbl>
      <w:tblPr>
        <w:tblStyle w:val="affff"/>
        <w:tblW w:w="0" w:type="auto"/>
        <w:tblLook w:val="04A0" w:firstRow="1" w:lastRow="0" w:firstColumn="1" w:lastColumn="0" w:noHBand="0" w:noVBand="1"/>
      </w:tblPr>
      <w:tblGrid>
        <w:gridCol w:w="1834"/>
        <w:gridCol w:w="1883"/>
        <w:gridCol w:w="1989"/>
        <w:gridCol w:w="1803"/>
        <w:gridCol w:w="1836"/>
      </w:tblGrid>
      <w:tr w:rsidR="00B05E89" w:rsidRPr="0065528B" w14:paraId="0EE9FE69" w14:textId="77777777" w:rsidTr="0065528B">
        <w:tc>
          <w:tcPr>
            <w:tcW w:w="1652" w:type="dxa"/>
          </w:tcPr>
          <w:p w14:paraId="01209647" w14:textId="77777777" w:rsidR="00B05E89" w:rsidRPr="0065528B" w:rsidRDefault="00B05E89" w:rsidP="0065528B">
            <w:pPr>
              <w:spacing w:after="0" w:line="240" w:lineRule="auto"/>
              <w:rPr>
                <w:rFonts w:ascii="Times New Roman" w:hAnsi="Times New Roman" w:cs="Times New Roman"/>
                <w:b/>
                <w:color w:val="auto"/>
                <w:sz w:val="24"/>
                <w:szCs w:val="24"/>
                <w:highlight w:val="green"/>
              </w:rPr>
            </w:pPr>
            <w:r w:rsidRPr="0065528B">
              <w:rPr>
                <w:rFonts w:ascii="Times New Roman" w:hAnsi="Times New Roman" w:cs="Times New Roman"/>
                <w:b/>
                <w:sz w:val="24"/>
                <w:szCs w:val="24"/>
              </w:rPr>
              <w:t xml:space="preserve">Образовательная область. Предметы. Класс </w:t>
            </w:r>
          </w:p>
        </w:tc>
        <w:tc>
          <w:tcPr>
            <w:tcW w:w="1809" w:type="dxa"/>
          </w:tcPr>
          <w:p w14:paraId="5A31D57E" w14:textId="77777777" w:rsidR="00B05E89" w:rsidRPr="0065528B" w:rsidRDefault="00B05E89" w:rsidP="0065528B">
            <w:pPr>
              <w:spacing w:after="0" w:line="240" w:lineRule="auto"/>
              <w:rPr>
                <w:rFonts w:ascii="Times New Roman" w:hAnsi="Times New Roman" w:cs="Times New Roman"/>
                <w:b/>
                <w:color w:val="auto"/>
                <w:sz w:val="24"/>
                <w:szCs w:val="24"/>
                <w:highlight w:val="green"/>
              </w:rPr>
            </w:pPr>
            <w:r w:rsidRPr="0065528B">
              <w:rPr>
                <w:rFonts w:ascii="Times New Roman" w:hAnsi="Times New Roman" w:cs="Times New Roman"/>
                <w:b/>
                <w:sz w:val="24"/>
                <w:szCs w:val="24"/>
              </w:rPr>
              <w:t>Личностные учебные действия:</w:t>
            </w:r>
          </w:p>
        </w:tc>
        <w:tc>
          <w:tcPr>
            <w:tcW w:w="1822" w:type="dxa"/>
          </w:tcPr>
          <w:p w14:paraId="44D8295A" w14:textId="77777777" w:rsidR="00B05E89" w:rsidRPr="0065528B" w:rsidRDefault="00B05E89" w:rsidP="0065528B">
            <w:pPr>
              <w:spacing w:after="0" w:line="240" w:lineRule="auto"/>
              <w:rPr>
                <w:rFonts w:ascii="Times New Roman" w:hAnsi="Times New Roman" w:cs="Times New Roman"/>
                <w:b/>
                <w:color w:val="auto"/>
                <w:sz w:val="24"/>
                <w:szCs w:val="24"/>
                <w:highlight w:val="green"/>
              </w:rPr>
            </w:pPr>
            <w:r w:rsidRPr="0065528B">
              <w:rPr>
                <w:rFonts w:ascii="Times New Roman" w:hAnsi="Times New Roman" w:cs="Times New Roman"/>
                <w:b/>
                <w:sz w:val="24"/>
                <w:szCs w:val="24"/>
              </w:rPr>
              <w:t>Коммуникативные учебные действия:</w:t>
            </w:r>
          </w:p>
        </w:tc>
        <w:tc>
          <w:tcPr>
            <w:tcW w:w="1735" w:type="dxa"/>
          </w:tcPr>
          <w:p w14:paraId="33B73A30" w14:textId="77777777" w:rsidR="00B05E89" w:rsidRPr="0065528B" w:rsidRDefault="00B05E89" w:rsidP="0065528B">
            <w:pPr>
              <w:spacing w:after="0" w:line="240" w:lineRule="auto"/>
              <w:rPr>
                <w:rFonts w:ascii="Times New Roman" w:hAnsi="Times New Roman" w:cs="Times New Roman"/>
                <w:b/>
                <w:color w:val="auto"/>
                <w:sz w:val="24"/>
                <w:szCs w:val="24"/>
                <w:highlight w:val="green"/>
              </w:rPr>
            </w:pPr>
            <w:r w:rsidRPr="0065528B">
              <w:rPr>
                <w:rFonts w:ascii="Times New Roman" w:hAnsi="Times New Roman" w:cs="Times New Roman"/>
                <w:b/>
                <w:sz w:val="24"/>
                <w:szCs w:val="24"/>
              </w:rPr>
              <w:t>Регулятивные учебные действия</w:t>
            </w:r>
          </w:p>
        </w:tc>
        <w:tc>
          <w:tcPr>
            <w:tcW w:w="2553" w:type="dxa"/>
          </w:tcPr>
          <w:p w14:paraId="17400AC6" w14:textId="77777777" w:rsidR="00B05E89" w:rsidRPr="0065528B" w:rsidRDefault="00B05E89" w:rsidP="0065528B">
            <w:pPr>
              <w:spacing w:after="0" w:line="240" w:lineRule="auto"/>
              <w:rPr>
                <w:rFonts w:ascii="Times New Roman" w:hAnsi="Times New Roman" w:cs="Times New Roman"/>
                <w:b/>
                <w:color w:val="auto"/>
                <w:sz w:val="24"/>
                <w:szCs w:val="24"/>
                <w:highlight w:val="green"/>
              </w:rPr>
            </w:pPr>
            <w:r w:rsidRPr="0065528B">
              <w:rPr>
                <w:rFonts w:ascii="Times New Roman" w:hAnsi="Times New Roman" w:cs="Times New Roman"/>
                <w:b/>
                <w:sz w:val="24"/>
                <w:szCs w:val="24"/>
              </w:rPr>
              <w:t>Познавательные учебные действия:</w:t>
            </w:r>
          </w:p>
        </w:tc>
      </w:tr>
      <w:tr w:rsidR="00B05E89" w:rsidRPr="0065528B" w14:paraId="7013F127" w14:textId="77777777" w:rsidTr="0065528B">
        <w:tc>
          <w:tcPr>
            <w:tcW w:w="1652" w:type="dxa"/>
          </w:tcPr>
          <w:p w14:paraId="41D1C9A0" w14:textId="77777777" w:rsidR="00B05E89" w:rsidRPr="0065528B" w:rsidRDefault="00B05E89" w:rsidP="0065528B">
            <w:pPr>
              <w:spacing w:after="0" w:line="240" w:lineRule="auto"/>
              <w:rPr>
                <w:rFonts w:ascii="Times New Roman" w:hAnsi="Times New Roman" w:cs="Times New Roman"/>
                <w:sz w:val="24"/>
                <w:szCs w:val="24"/>
              </w:rPr>
            </w:pPr>
            <w:r w:rsidRPr="0065528B">
              <w:rPr>
                <w:rFonts w:ascii="Times New Roman" w:hAnsi="Times New Roman" w:cs="Times New Roman"/>
                <w:b/>
                <w:sz w:val="24"/>
                <w:szCs w:val="24"/>
              </w:rPr>
              <w:t>Язык и речевая практика</w:t>
            </w:r>
            <w:r w:rsidRPr="0065528B">
              <w:rPr>
                <w:rFonts w:ascii="Times New Roman" w:hAnsi="Times New Roman" w:cs="Times New Roman"/>
                <w:sz w:val="24"/>
                <w:szCs w:val="24"/>
              </w:rPr>
              <w:t xml:space="preserve"> (русский язык, чтение, речевая практика - 4кл  </w:t>
            </w:r>
          </w:p>
        </w:tc>
        <w:tc>
          <w:tcPr>
            <w:tcW w:w="1809" w:type="dxa"/>
          </w:tcPr>
          <w:p w14:paraId="2830E3E8" w14:textId="77777777" w:rsidR="0065528B" w:rsidRDefault="00B05E89"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w:t>
            </w:r>
          </w:p>
          <w:p w14:paraId="76A3FA85" w14:textId="77777777" w:rsidR="0065528B" w:rsidRDefault="00B05E89"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 1. целостный, социально ориентированный взгляд на мир в единстве его природной и социальной частей; </w:t>
            </w:r>
          </w:p>
          <w:p w14:paraId="0BCEA5D9" w14:textId="77777777" w:rsidR="0065528B" w:rsidRDefault="00B05E89"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2. самостоятельность в выполнении учебных заданий, поручений, договоренностей; </w:t>
            </w:r>
          </w:p>
          <w:p w14:paraId="11BD2E1B" w14:textId="77777777" w:rsidR="00B05E89" w:rsidRPr="0065528B" w:rsidRDefault="00B05E89"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3. понимание личной ответственности за свои поступки на основе представлений о этических нормах и правилах поведения в современном обществе;</w:t>
            </w:r>
          </w:p>
          <w:p w14:paraId="219E8519" w14:textId="77777777" w:rsidR="00F97B54"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готовность к безопасному и бережному поведению в природе и обществе</w:t>
            </w:r>
          </w:p>
        </w:tc>
        <w:tc>
          <w:tcPr>
            <w:tcW w:w="1822" w:type="dxa"/>
          </w:tcPr>
          <w:p w14:paraId="5964C7E7" w14:textId="77777777" w:rsidR="00B05E89" w:rsidRPr="0065528B" w:rsidRDefault="00B05E89"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-вступать в контакт и работать в коллективе (учитель–ученик, ученик–ученик, ученик–класс, учитель - класс); -использовать принятые ритуалы социального взаимодействия с одноклассниками и учителем; -договариваться и изменять свое поведение с учетом поведения других участников спорной ситуации.</w:t>
            </w:r>
          </w:p>
        </w:tc>
        <w:tc>
          <w:tcPr>
            <w:tcW w:w="1735" w:type="dxa"/>
          </w:tcPr>
          <w:p w14:paraId="0A55CF20"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-входить и выходить из учебного помещения со звонком; -ориентироваться в пространстве класса; -пользоваться учебной мебелью; -адекватно использовать ритуалы школьного поведения (поднимать руку, вставать и выходить из-за парты и т.д.); -работать с учебными принадлежностям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553" w:type="dxa"/>
          </w:tcPr>
          <w:p w14:paraId="18F7A8D0"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-выделять существенные, общие и отличительные свойства предметов; -устанавливать </w:t>
            </w:r>
            <w:proofErr w:type="spellStart"/>
            <w:r w:rsidRPr="0065528B">
              <w:rPr>
                <w:rFonts w:ascii="Times New Roman" w:hAnsi="Times New Roman" w:cs="Times New Roman"/>
                <w:sz w:val="24"/>
                <w:szCs w:val="24"/>
              </w:rPr>
              <w:t>видо</w:t>
            </w:r>
            <w:proofErr w:type="spellEnd"/>
            <w:r w:rsidRPr="0065528B">
              <w:rPr>
                <w:rFonts w:ascii="Times New Roman" w:hAnsi="Times New Roman" w:cs="Times New Roman"/>
                <w:sz w:val="24"/>
                <w:szCs w:val="24"/>
              </w:rPr>
              <w:t>- 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 – заместителями; -читать; -писать;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tc>
      </w:tr>
      <w:tr w:rsidR="00B05E89" w:rsidRPr="0065528B" w14:paraId="3840E472" w14:textId="77777777" w:rsidTr="0065528B">
        <w:tc>
          <w:tcPr>
            <w:tcW w:w="1652" w:type="dxa"/>
          </w:tcPr>
          <w:p w14:paraId="48174AD8"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b/>
                <w:sz w:val="24"/>
                <w:szCs w:val="24"/>
              </w:rPr>
              <w:t>Математика</w:t>
            </w:r>
            <w:r w:rsidRPr="0065528B">
              <w:rPr>
                <w:rFonts w:ascii="Times New Roman" w:hAnsi="Times New Roman" w:cs="Times New Roman"/>
                <w:sz w:val="24"/>
                <w:szCs w:val="24"/>
              </w:rPr>
              <w:t xml:space="preserve"> (математика – 4кл.)</w:t>
            </w:r>
          </w:p>
        </w:tc>
        <w:tc>
          <w:tcPr>
            <w:tcW w:w="1809" w:type="dxa"/>
          </w:tcPr>
          <w:p w14:paraId="409F2D0A"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 -самостоятельность в выполнении учебных заданий, поручений, договорённостей</w:t>
            </w:r>
          </w:p>
        </w:tc>
        <w:tc>
          <w:tcPr>
            <w:tcW w:w="1822" w:type="dxa"/>
          </w:tcPr>
          <w:p w14:paraId="358FBA0A"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-вступать в контакт и работать в коллективе (учитель –ученик, ученик – ученик, ученик – класс, учитель</w:t>
            </w:r>
            <w:r w:rsidR="0065528B">
              <w:rPr>
                <w:rFonts w:ascii="Times New Roman" w:hAnsi="Times New Roman" w:cs="Times New Roman"/>
                <w:sz w:val="24"/>
                <w:szCs w:val="24"/>
              </w:rPr>
              <w:t xml:space="preserve"> -</w:t>
            </w:r>
            <w:r w:rsidRPr="0065528B">
              <w:rPr>
                <w:rFonts w:ascii="Times New Roman" w:hAnsi="Times New Roman" w:cs="Times New Roman"/>
                <w:sz w:val="24"/>
                <w:szCs w:val="24"/>
              </w:rPr>
              <w:t>класс). -использовать принятые ритуалы социального взаимодействия с одноклассниками и учителем. -обращаться за помощью и принимать помощь. - слушать и понимать инструкцию к учебному заданию в разных видах деятельности и быту.</w:t>
            </w:r>
          </w:p>
        </w:tc>
        <w:tc>
          <w:tcPr>
            <w:tcW w:w="1735" w:type="dxa"/>
          </w:tcPr>
          <w:p w14:paraId="65E0F091"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tc>
        <w:tc>
          <w:tcPr>
            <w:tcW w:w="2553" w:type="dxa"/>
          </w:tcPr>
          <w:p w14:paraId="0179C9D7"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-выделять существенные, общие и отличительные свойства предметов. -устанавливать </w:t>
            </w:r>
            <w:proofErr w:type="spellStart"/>
            <w:r w:rsidRPr="0065528B">
              <w:rPr>
                <w:rFonts w:ascii="Times New Roman" w:hAnsi="Times New Roman" w:cs="Times New Roman"/>
                <w:sz w:val="24"/>
                <w:szCs w:val="24"/>
              </w:rPr>
              <w:t>видо</w:t>
            </w:r>
            <w:proofErr w:type="spellEnd"/>
            <w:r w:rsidRPr="0065528B">
              <w:rPr>
                <w:rFonts w:ascii="Times New Roman" w:hAnsi="Times New Roman" w:cs="Times New Roman"/>
                <w:sz w:val="24"/>
                <w:szCs w:val="24"/>
              </w:rPr>
              <w:t>-родовые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w:t>
            </w:r>
            <w:r w:rsidR="0065528B">
              <w:rPr>
                <w:rFonts w:ascii="Times New Roman" w:hAnsi="Times New Roman" w:cs="Times New Roman"/>
                <w:sz w:val="24"/>
                <w:szCs w:val="24"/>
              </w:rPr>
              <w:t xml:space="preserve"> </w:t>
            </w:r>
            <w:r w:rsidRPr="0065528B">
              <w:rPr>
                <w:rFonts w:ascii="Times New Roman" w:hAnsi="Times New Roman" w:cs="Times New Roman"/>
                <w:sz w:val="24"/>
                <w:szCs w:val="24"/>
              </w:rPr>
              <w:t>заместителями.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r w:rsidR="00B05E89" w:rsidRPr="0065528B" w14:paraId="3A0BB53B" w14:textId="77777777" w:rsidTr="0065528B">
        <w:tc>
          <w:tcPr>
            <w:tcW w:w="1652" w:type="dxa"/>
          </w:tcPr>
          <w:p w14:paraId="2C88AAC1"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b/>
                <w:sz w:val="24"/>
                <w:szCs w:val="24"/>
              </w:rPr>
              <w:t xml:space="preserve">Естествознание </w:t>
            </w:r>
            <w:r w:rsidRPr="0065528B">
              <w:rPr>
                <w:rFonts w:ascii="Times New Roman" w:hAnsi="Times New Roman" w:cs="Times New Roman"/>
                <w:sz w:val="24"/>
                <w:szCs w:val="24"/>
              </w:rPr>
              <w:t>(Мир природы и человека – 4кл.)</w:t>
            </w:r>
          </w:p>
        </w:tc>
        <w:tc>
          <w:tcPr>
            <w:tcW w:w="1809" w:type="dxa"/>
          </w:tcPr>
          <w:p w14:paraId="120B7C0B"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-целостный, социально ориентированный взгляд на мир в единстве его природной и социальной частей. -готовность к безопасному и бережному поведению в природе и обществе.</w:t>
            </w:r>
          </w:p>
        </w:tc>
        <w:tc>
          <w:tcPr>
            <w:tcW w:w="1822" w:type="dxa"/>
          </w:tcPr>
          <w:p w14:paraId="5DA261E0"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-вступать в контакт и работать в коллективе (учитель –ученик, ученик – ученик, ученик – класс, учитель</w:t>
            </w:r>
            <w:r w:rsidR="0065528B">
              <w:rPr>
                <w:rFonts w:ascii="Times New Roman" w:hAnsi="Times New Roman" w:cs="Times New Roman"/>
                <w:sz w:val="24"/>
                <w:szCs w:val="24"/>
              </w:rPr>
              <w:t xml:space="preserve"> -</w:t>
            </w:r>
            <w:r w:rsidRPr="0065528B">
              <w:rPr>
                <w:rFonts w:ascii="Times New Roman" w:hAnsi="Times New Roman" w:cs="Times New Roman"/>
                <w:sz w:val="24"/>
                <w:szCs w:val="24"/>
              </w:rPr>
              <w:t>класс). -использовать принятые ритуалы социального взаимодействия с одноклассниками и учителем. -доброжелательно относиться, сопереживать, конструктивно взаимодействовать с людьми.</w:t>
            </w:r>
          </w:p>
        </w:tc>
        <w:tc>
          <w:tcPr>
            <w:tcW w:w="1735" w:type="dxa"/>
          </w:tcPr>
          <w:p w14:paraId="3991AAD6"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-входить и выходить из учебного помещения со звонком. -ориентироваться в пространстве класса (зала, учебного помещения). -пользоваться учебной мебелью. - адекватно использовать ритуалы школьного поведения (поднимать руку, вставать и выходить из-за парты и т.д.). - работать с учебными принадлежностям и (инструментами, спортивным инвентарем) и организовывать рабочее место. - принимать цели и произвольно включаться в деятельность, следовать предложенному плану и работать в общем темпе. - передвигаться по школе, находить свой класс, другие необходимые помещения.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tc>
        <w:tc>
          <w:tcPr>
            <w:tcW w:w="2553" w:type="dxa"/>
          </w:tcPr>
          <w:p w14:paraId="2453B321"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-выделять существенные, общие и отличительные свойства предметов. - устанавливать </w:t>
            </w:r>
            <w:proofErr w:type="spellStart"/>
            <w:r w:rsidRPr="0065528B">
              <w:rPr>
                <w:rFonts w:ascii="Times New Roman" w:hAnsi="Times New Roman" w:cs="Times New Roman"/>
                <w:sz w:val="24"/>
                <w:szCs w:val="24"/>
              </w:rPr>
              <w:t>видо</w:t>
            </w:r>
            <w:proofErr w:type="spellEnd"/>
            <w:r w:rsidRPr="0065528B">
              <w:rPr>
                <w:rFonts w:ascii="Times New Roman" w:hAnsi="Times New Roman" w:cs="Times New Roman"/>
                <w:sz w:val="24"/>
                <w:szCs w:val="24"/>
              </w:rPr>
              <w:t xml:space="preserve">-родовые отношения предметов устанавливать </w:t>
            </w:r>
            <w:proofErr w:type="spellStart"/>
            <w:r w:rsidRPr="0065528B">
              <w:rPr>
                <w:rFonts w:ascii="Times New Roman" w:hAnsi="Times New Roman" w:cs="Times New Roman"/>
                <w:sz w:val="24"/>
                <w:szCs w:val="24"/>
              </w:rPr>
              <w:t>видо</w:t>
            </w:r>
            <w:proofErr w:type="spellEnd"/>
            <w:r w:rsidRPr="0065528B">
              <w:rPr>
                <w:rFonts w:ascii="Times New Roman" w:hAnsi="Times New Roman" w:cs="Times New Roman"/>
                <w:sz w:val="24"/>
                <w:szCs w:val="24"/>
              </w:rPr>
              <w:t>-родовые отношения предметов. - делать простейшие обобщения, сравнивать, классифицировать на наглядном материале. - читать.</w:t>
            </w:r>
          </w:p>
        </w:tc>
      </w:tr>
      <w:tr w:rsidR="00B05E89" w:rsidRPr="0065528B" w14:paraId="76456C3B" w14:textId="77777777" w:rsidTr="0065528B">
        <w:tc>
          <w:tcPr>
            <w:tcW w:w="1652" w:type="dxa"/>
          </w:tcPr>
          <w:p w14:paraId="6E3473C5"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b/>
                <w:sz w:val="24"/>
                <w:szCs w:val="24"/>
              </w:rPr>
              <w:t>Физическая культура</w:t>
            </w:r>
            <w:r w:rsidRPr="0065528B">
              <w:rPr>
                <w:rFonts w:ascii="Times New Roman" w:hAnsi="Times New Roman" w:cs="Times New Roman"/>
                <w:sz w:val="24"/>
                <w:szCs w:val="24"/>
              </w:rPr>
              <w:t xml:space="preserve"> (Физкультура – 4кл.)</w:t>
            </w:r>
          </w:p>
        </w:tc>
        <w:tc>
          <w:tcPr>
            <w:tcW w:w="1809" w:type="dxa"/>
          </w:tcPr>
          <w:p w14:paraId="6D4A3683"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 -понимание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1822" w:type="dxa"/>
          </w:tcPr>
          <w:p w14:paraId="531A39CC"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-вступать в контакт и работать в коллективе (учитель –ученик, ученик – ученик, ученик – класс, учитель</w:t>
            </w:r>
            <w:r w:rsidR="0065528B">
              <w:rPr>
                <w:rFonts w:ascii="Times New Roman" w:hAnsi="Times New Roman" w:cs="Times New Roman"/>
                <w:sz w:val="24"/>
                <w:szCs w:val="24"/>
              </w:rPr>
              <w:t xml:space="preserve"> -</w:t>
            </w:r>
            <w:r w:rsidRPr="0065528B">
              <w:rPr>
                <w:rFonts w:ascii="Times New Roman" w:hAnsi="Times New Roman" w:cs="Times New Roman"/>
                <w:sz w:val="24"/>
                <w:szCs w:val="24"/>
              </w:rPr>
              <w:t>класс). -использовать принятые ритуалы социального взаимодействия с одноклассниками и учителем. - слушать и понимать инструкцию к учебному заданию в разных видах деятельности и быту. - сотрудничать со взрослыми и сверстниками в разных социальных ситуациях. - доброжелательно относиться, сопереживать, конструктивно взаимодействовать с людьми. - договариваться и изменять свое поведение с учетом поведения других участников спорной ситуации.</w:t>
            </w:r>
          </w:p>
        </w:tc>
        <w:tc>
          <w:tcPr>
            <w:tcW w:w="1735" w:type="dxa"/>
          </w:tcPr>
          <w:p w14:paraId="30282AD7"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-входить и выходить из учебного помещения со звонком. - ориентироваться в пространстве класса (зала, учебного помещения). - пользоваться учебной мебелью. - адекватно использовать ритуалы школьного поведения (поднимать руку, вставать и выходить из-за парты и т.д.). - принимать цели и произвольно включаться в деятельность, следовать предложенному плану и работать в общем темпе. -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 - работать с учебными принадлежностям и (инструментами, спортивным инвентарем) и организовывать рабочее место.</w:t>
            </w:r>
          </w:p>
        </w:tc>
        <w:tc>
          <w:tcPr>
            <w:tcW w:w="2553" w:type="dxa"/>
          </w:tcPr>
          <w:p w14:paraId="10004AE2" w14:textId="77777777" w:rsidR="00B05E89" w:rsidRPr="0065528B" w:rsidRDefault="00B05E89" w:rsidP="0065528B">
            <w:pPr>
              <w:spacing w:after="0" w:line="240" w:lineRule="auto"/>
              <w:rPr>
                <w:rFonts w:ascii="Times New Roman" w:hAnsi="Times New Roman" w:cs="Times New Roman"/>
                <w:sz w:val="24"/>
                <w:szCs w:val="24"/>
              </w:rPr>
            </w:pPr>
          </w:p>
        </w:tc>
      </w:tr>
      <w:tr w:rsidR="00B05E89" w:rsidRPr="0065528B" w14:paraId="04760291" w14:textId="77777777" w:rsidTr="0065528B">
        <w:tc>
          <w:tcPr>
            <w:tcW w:w="1652" w:type="dxa"/>
          </w:tcPr>
          <w:p w14:paraId="6056131C"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b/>
                <w:sz w:val="24"/>
                <w:szCs w:val="24"/>
              </w:rPr>
              <w:t>Искусство</w:t>
            </w:r>
            <w:r w:rsidRPr="0065528B">
              <w:rPr>
                <w:rFonts w:ascii="Times New Roman" w:hAnsi="Times New Roman" w:cs="Times New Roman"/>
                <w:sz w:val="24"/>
                <w:szCs w:val="24"/>
              </w:rPr>
              <w:t xml:space="preserve"> (Музыка, ИЗО- 4кл.)</w:t>
            </w:r>
          </w:p>
        </w:tc>
        <w:tc>
          <w:tcPr>
            <w:tcW w:w="1809" w:type="dxa"/>
          </w:tcPr>
          <w:p w14:paraId="612806CA"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-Положительное отношение к окружающей действительности, готовность к организации взаимодействия с ней и эстетическому её восприятию.</w:t>
            </w:r>
          </w:p>
        </w:tc>
        <w:tc>
          <w:tcPr>
            <w:tcW w:w="1822" w:type="dxa"/>
          </w:tcPr>
          <w:p w14:paraId="5799699E"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w:t>
            </w:r>
          </w:p>
        </w:tc>
        <w:tc>
          <w:tcPr>
            <w:tcW w:w="1735" w:type="dxa"/>
          </w:tcPr>
          <w:p w14:paraId="3375C45E"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из-за парты, и </w:t>
            </w:r>
            <w:proofErr w:type="spellStart"/>
            <w:r w:rsidRPr="0065528B">
              <w:rPr>
                <w:rFonts w:ascii="Times New Roman" w:hAnsi="Times New Roman" w:cs="Times New Roman"/>
                <w:sz w:val="24"/>
                <w:szCs w:val="24"/>
              </w:rPr>
              <w:t>тд</w:t>
            </w:r>
            <w:proofErr w:type="spellEnd"/>
            <w:r w:rsidRPr="0065528B">
              <w:rPr>
                <w:rFonts w:ascii="Times New Roman" w:hAnsi="Times New Roman" w:cs="Times New Roman"/>
                <w:sz w:val="24"/>
                <w:szCs w:val="24"/>
              </w:rPr>
              <w:t>.). -Работать с учебными принадлежностям и (инструментами) и организовывать свое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её с учетом предложенных критериев, корректировать свою деятельность с учетом выявленных недочетов.</w:t>
            </w:r>
          </w:p>
        </w:tc>
        <w:tc>
          <w:tcPr>
            <w:tcW w:w="2553" w:type="dxa"/>
          </w:tcPr>
          <w:p w14:paraId="47FB0830"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-Выделять существенные, общие и отличительные свойства предметов. -Делать простейшие обобщени</w:t>
            </w:r>
            <w:r w:rsidR="0065528B">
              <w:rPr>
                <w:rFonts w:ascii="Times New Roman" w:hAnsi="Times New Roman" w:cs="Times New Roman"/>
                <w:sz w:val="24"/>
                <w:szCs w:val="24"/>
              </w:rPr>
              <w:t>я, сравнивать и классифицироват</w:t>
            </w:r>
            <w:r w:rsidRPr="0065528B">
              <w:rPr>
                <w:rFonts w:ascii="Times New Roman" w:hAnsi="Times New Roman" w:cs="Times New Roman"/>
                <w:sz w:val="24"/>
                <w:szCs w:val="24"/>
              </w:rPr>
              <w:t>ь на наглядном материале. -Пользоваться знаками, символами, предметами</w:t>
            </w:r>
            <w:r w:rsidR="0065528B">
              <w:rPr>
                <w:rFonts w:ascii="Times New Roman" w:hAnsi="Times New Roman" w:cs="Times New Roman"/>
                <w:sz w:val="24"/>
                <w:szCs w:val="24"/>
              </w:rPr>
              <w:t xml:space="preserve"> </w:t>
            </w:r>
            <w:r w:rsidRPr="0065528B">
              <w:rPr>
                <w:rFonts w:ascii="Times New Roman" w:hAnsi="Times New Roman" w:cs="Times New Roman"/>
                <w:sz w:val="24"/>
                <w:szCs w:val="24"/>
              </w:rPr>
              <w:t>заместителями.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tc>
      </w:tr>
      <w:tr w:rsidR="00B05E89" w:rsidRPr="0065528B" w14:paraId="7D6D99AF" w14:textId="77777777" w:rsidTr="0065528B">
        <w:tc>
          <w:tcPr>
            <w:tcW w:w="1652" w:type="dxa"/>
          </w:tcPr>
          <w:p w14:paraId="3E4D2215"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b/>
                <w:sz w:val="24"/>
                <w:szCs w:val="24"/>
              </w:rPr>
              <w:t xml:space="preserve">Технологии </w:t>
            </w:r>
            <w:r w:rsidRPr="0065528B">
              <w:rPr>
                <w:rFonts w:ascii="Times New Roman" w:hAnsi="Times New Roman" w:cs="Times New Roman"/>
                <w:sz w:val="24"/>
                <w:szCs w:val="24"/>
              </w:rPr>
              <w:t>(Ручной труд – 4кл.)</w:t>
            </w:r>
          </w:p>
        </w:tc>
        <w:tc>
          <w:tcPr>
            <w:tcW w:w="1809" w:type="dxa"/>
          </w:tcPr>
          <w:p w14:paraId="30215C51" w14:textId="77777777" w:rsidR="00B05E89" w:rsidRPr="0065528B" w:rsidRDefault="00F97B54"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 готовность к безопасному и бережному поведению в природе и обществе.</w:t>
            </w:r>
          </w:p>
        </w:tc>
        <w:tc>
          <w:tcPr>
            <w:tcW w:w="1822" w:type="dxa"/>
          </w:tcPr>
          <w:p w14:paraId="0ADF5D5B" w14:textId="77777777" w:rsidR="00B05E89" w:rsidRPr="0065528B" w:rsidRDefault="0065528B"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-вступать в контакт и работать в коллективе (учитель - ученик, ученик – ученик, ученик – класс, учитель</w:t>
            </w:r>
            <w:r>
              <w:rPr>
                <w:rFonts w:ascii="Times New Roman" w:hAnsi="Times New Roman" w:cs="Times New Roman"/>
                <w:sz w:val="24"/>
                <w:szCs w:val="24"/>
              </w:rPr>
              <w:t xml:space="preserve"> -</w:t>
            </w:r>
            <w:r w:rsidRPr="0065528B">
              <w:rPr>
                <w:rFonts w:ascii="Times New Roman" w:hAnsi="Times New Roman" w:cs="Times New Roman"/>
                <w:sz w:val="24"/>
                <w:szCs w:val="24"/>
              </w:rPr>
              <w:t>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tc>
        <w:tc>
          <w:tcPr>
            <w:tcW w:w="1735" w:type="dxa"/>
          </w:tcPr>
          <w:p w14:paraId="360D1BF0" w14:textId="77777777" w:rsidR="00B05E89" w:rsidRPr="0065528B" w:rsidRDefault="0065528B"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из-за парты и т. д.); -работать с учебными принадлежностям и (инструментами, спортивным инвентарем) и организовывать рабочее место; -передвигаться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553" w:type="dxa"/>
          </w:tcPr>
          <w:p w14:paraId="2FF5A2A6" w14:textId="77777777" w:rsidR="00B05E89" w:rsidRPr="0065528B" w:rsidRDefault="0065528B" w:rsidP="0065528B">
            <w:pPr>
              <w:spacing w:after="0" w:line="240" w:lineRule="auto"/>
              <w:rPr>
                <w:rFonts w:ascii="Times New Roman" w:hAnsi="Times New Roman" w:cs="Times New Roman"/>
                <w:sz w:val="24"/>
                <w:szCs w:val="24"/>
              </w:rPr>
            </w:pPr>
            <w:r w:rsidRPr="0065528B">
              <w:rPr>
                <w:rFonts w:ascii="Times New Roman" w:hAnsi="Times New Roman" w:cs="Times New Roman"/>
                <w:sz w:val="24"/>
                <w:szCs w:val="24"/>
              </w:rPr>
              <w:t xml:space="preserve">-выделять существенные, общие и отличительные свойства предметов; устанавливать </w:t>
            </w:r>
            <w:proofErr w:type="spellStart"/>
            <w:r w:rsidRPr="0065528B">
              <w:rPr>
                <w:rFonts w:ascii="Times New Roman" w:hAnsi="Times New Roman" w:cs="Times New Roman"/>
                <w:sz w:val="24"/>
                <w:szCs w:val="24"/>
              </w:rPr>
              <w:t>видо</w:t>
            </w:r>
            <w:proofErr w:type="spellEnd"/>
            <w:r>
              <w:rPr>
                <w:rFonts w:ascii="Times New Roman" w:hAnsi="Times New Roman" w:cs="Times New Roman"/>
                <w:sz w:val="24"/>
                <w:szCs w:val="24"/>
              </w:rPr>
              <w:t>-</w:t>
            </w:r>
            <w:r w:rsidRPr="0065528B">
              <w:rPr>
                <w:rFonts w:ascii="Times New Roman" w:hAnsi="Times New Roman" w:cs="Times New Roman"/>
                <w:sz w:val="24"/>
                <w:szCs w:val="24"/>
              </w:rPr>
              <w:t>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w:t>
            </w:r>
            <w:r>
              <w:rPr>
                <w:rFonts w:ascii="Times New Roman" w:hAnsi="Times New Roman" w:cs="Times New Roman"/>
                <w:sz w:val="24"/>
                <w:szCs w:val="24"/>
              </w:rPr>
              <w:t xml:space="preserve"> </w:t>
            </w:r>
            <w:r w:rsidRPr="0065528B">
              <w:rPr>
                <w:rFonts w:ascii="Times New Roman" w:hAnsi="Times New Roman" w:cs="Times New Roman"/>
                <w:sz w:val="24"/>
                <w:szCs w:val="24"/>
              </w:rPr>
              <w:t>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bl>
    <w:p w14:paraId="70ADD78A" w14:textId="77777777" w:rsidR="00B05E89" w:rsidRDefault="00B05E89">
      <w:pPr>
        <w:spacing w:after="0" w:line="360" w:lineRule="auto"/>
        <w:ind w:firstLine="709"/>
        <w:jc w:val="both"/>
        <w:rPr>
          <w:rFonts w:ascii="Times New Roman" w:hAnsi="Times New Roman" w:cs="Times New Roman"/>
          <w:color w:val="auto"/>
          <w:sz w:val="28"/>
          <w:szCs w:val="28"/>
          <w:highlight w:val="green"/>
        </w:rPr>
      </w:pPr>
    </w:p>
    <w:p w14:paraId="5832CAD5"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2F9C3767"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17064516"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66950839"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7E696B7D"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2D4D931F"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1411D7B8"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0B8D5DF4"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4959FE48"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1C7CE32E"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7E241913"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49E2E50A"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20798348"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70AE220B"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635CE55F" w14:textId="77777777" w:rsidR="00C807A1" w:rsidRDefault="00C807A1">
      <w:pPr>
        <w:spacing w:after="0" w:line="360" w:lineRule="auto"/>
        <w:ind w:firstLine="709"/>
        <w:jc w:val="both"/>
        <w:rPr>
          <w:rFonts w:ascii="Times New Roman" w:hAnsi="Times New Roman" w:cs="Times New Roman"/>
          <w:color w:val="auto"/>
          <w:sz w:val="28"/>
          <w:szCs w:val="28"/>
          <w:highlight w:val="green"/>
        </w:rPr>
      </w:pPr>
    </w:p>
    <w:p w14:paraId="719726ED" w14:textId="61EBCE73" w:rsidR="005B5BE4" w:rsidRPr="004A0E17" w:rsidRDefault="005B5BE4" w:rsidP="004A0E17">
      <w:pPr>
        <w:pStyle w:val="2"/>
        <w:jc w:val="center"/>
        <w:rPr>
          <w:color w:val="403152" w:themeColor="accent4" w:themeShade="80"/>
        </w:rPr>
      </w:pPr>
      <w:bookmarkStart w:id="6" w:name="_Toc158454449"/>
      <w:r w:rsidRPr="004A0E17">
        <w:rPr>
          <w:color w:val="403152" w:themeColor="accent4" w:themeShade="80"/>
        </w:rPr>
        <w:t>2.2. Программы учебных предметов,</w:t>
      </w:r>
      <w:r w:rsidR="004A0E17" w:rsidRPr="004A0E17">
        <w:rPr>
          <w:color w:val="403152" w:themeColor="accent4" w:themeShade="80"/>
        </w:rPr>
        <w:t xml:space="preserve"> </w:t>
      </w:r>
      <w:r w:rsidRPr="004A0E17">
        <w:rPr>
          <w:color w:val="403152" w:themeColor="accent4" w:themeShade="80"/>
        </w:rPr>
        <w:t>курсов коррекционно-развивающей области</w:t>
      </w:r>
      <w:bookmarkEnd w:id="6"/>
    </w:p>
    <w:p w14:paraId="7F22F5BE" w14:textId="1BDA4AFD" w:rsidR="006C449D" w:rsidRDefault="006C449D" w:rsidP="006C449D">
      <w:pPr>
        <w:pStyle w:val="3"/>
      </w:pPr>
      <w:bookmarkStart w:id="7" w:name="bookmark186"/>
      <w:bookmarkStart w:id="8" w:name="_Toc158454450"/>
      <w:r>
        <w:rPr>
          <w:szCs w:val="28"/>
        </w:rPr>
        <w:t xml:space="preserve">2.2.1. </w:t>
      </w:r>
      <w:r w:rsidR="00E1605E">
        <w:t>Р</w:t>
      </w:r>
      <w:r>
        <w:t>абочая программа по учебному предмету "Русский язык" предметной области "Язык и речевая практика" (V - IX классы)</w:t>
      </w:r>
      <w:bookmarkEnd w:id="8"/>
      <w:r>
        <w:t xml:space="preserve"> </w:t>
      </w:r>
    </w:p>
    <w:p w14:paraId="366EBEBC" w14:textId="7B3A8610" w:rsidR="006C449D" w:rsidRDefault="006C449D" w:rsidP="006C449D">
      <w:pPr>
        <w:pStyle w:val="af8"/>
        <w:spacing w:line="300" w:lineRule="auto"/>
        <w:ind w:left="576"/>
        <w:rPr>
          <w:color w:val="333333"/>
          <w:sz w:val="27"/>
          <w:szCs w:val="27"/>
        </w:rPr>
      </w:pPr>
      <w:r>
        <w:rPr>
          <w:color w:val="333333"/>
          <w:sz w:val="27"/>
          <w:szCs w:val="27"/>
        </w:rPr>
        <w:t>Пояснительная записка.</w:t>
      </w:r>
    </w:p>
    <w:p w14:paraId="51980850" w14:textId="77777777" w:rsidR="006C449D" w:rsidRDefault="006C449D" w:rsidP="006C449D">
      <w:pPr>
        <w:pStyle w:val="af8"/>
        <w:spacing w:line="300" w:lineRule="auto"/>
        <w:rPr>
          <w:color w:val="333333"/>
          <w:sz w:val="27"/>
          <w:szCs w:val="27"/>
        </w:rPr>
      </w:pPr>
      <w:r>
        <w:rPr>
          <w:color w:val="333333"/>
          <w:sz w:val="27"/>
          <w:szCs w:val="27"/>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5083D2FB" w14:textId="77777777" w:rsidR="006C449D" w:rsidRDefault="006C449D" w:rsidP="006C449D">
      <w:pPr>
        <w:pStyle w:val="af8"/>
        <w:spacing w:line="300" w:lineRule="auto"/>
        <w:rPr>
          <w:color w:val="333333"/>
          <w:sz w:val="27"/>
          <w:szCs w:val="27"/>
        </w:rPr>
      </w:pPr>
      <w:r>
        <w:rPr>
          <w:color w:val="333333"/>
          <w:sz w:val="27"/>
          <w:szCs w:val="27"/>
        </w:rPr>
        <w:t>Достижение поставленной цели обеспечивается решением следующих задач:</w:t>
      </w:r>
    </w:p>
    <w:p w14:paraId="6C41D2EE" w14:textId="77777777" w:rsidR="006C449D" w:rsidRDefault="006C449D" w:rsidP="006C449D">
      <w:pPr>
        <w:pStyle w:val="af8"/>
        <w:spacing w:line="300" w:lineRule="auto"/>
        <w:rPr>
          <w:color w:val="333333"/>
          <w:sz w:val="27"/>
          <w:szCs w:val="27"/>
        </w:rPr>
      </w:pPr>
      <w:r>
        <w:rPr>
          <w:color w:val="333333"/>
          <w:sz w:val="27"/>
          <w:szCs w:val="27"/>
        </w:rPr>
        <w:t>расширение представлений о языке как важнейшем средстве человеческого общения;</w:t>
      </w:r>
    </w:p>
    <w:p w14:paraId="3445D5F2" w14:textId="77777777" w:rsidR="006C449D" w:rsidRDefault="006C449D" w:rsidP="006C449D">
      <w:pPr>
        <w:pStyle w:val="af8"/>
        <w:spacing w:line="300" w:lineRule="auto"/>
        <w:rPr>
          <w:color w:val="333333"/>
          <w:sz w:val="27"/>
          <w:szCs w:val="27"/>
        </w:rPr>
      </w:pPr>
      <w:r>
        <w:rPr>
          <w:color w:val="333333"/>
          <w:sz w:val="27"/>
          <w:szCs w:val="27"/>
        </w:rPr>
        <w:t>ознакомление с некоторыми грамматическими понятиями и формирование на этой основе грамматических знаний и умений;</w:t>
      </w:r>
    </w:p>
    <w:p w14:paraId="762D6486" w14:textId="77777777" w:rsidR="006C449D" w:rsidRDefault="006C449D" w:rsidP="006C449D">
      <w:pPr>
        <w:pStyle w:val="af8"/>
        <w:spacing w:line="300" w:lineRule="auto"/>
        <w:rPr>
          <w:color w:val="333333"/>
          <w:sz w:val="27"/>
          <w:szCs w:val="27"/>
        </w:rPr>
      </w:pPr>
      <w:r>
        <w:rPr>
          <w:color w:val="333333"/>
          <w:sz w:val="27"/>
          <w:szCs w:val="27"/>
        </w:rPr>
        <w:t>использование усвоенных грамматико-орфографических знаний и умений для решения практических (коммуникативно-речевых) задач;</w:t>
      </w:r>
    </w:p>
    <w:p w14:paraId="4676710D" w14:textId="77777777" w:rsidR="006C449D" w:rsidRDefault="006C449D" w:rsidP="006C449D">
      <w:pPr>
        <w:pStyle w:val="af8"/>
        <w:spacing w:line="300" w:lineRule="auto"/>
        <w:rPr>
          <w:color w:val="333333"/>
          <w:sz w:val="27"/>
          <w:szCs w:val="27"/>
        </w:rPr>
      </w:pPr>
      <w:r>
        <w:rPr>
          <w:color w:val="333333"/>
          <w:sz w:val="27"/>
          <w:szCs w:val="27"/>
        </w:rPr>
        <w:t>развитие положительных качеств и свойств личности.</w:t>
      </w:r>
    </w:p>
    <w:p w14:paraId="48DBC9AD" w14:textId="7F9BD712" w:rsidR="006C449D" w:rsidRDefault="006C449D" w:rsidP="006C449D">
      <w:pPr>
        <w:pStyle w:val="af8"/>
        <w:spacing w:line="300" w:lineRule="auto"/>
        <w:rPr>
          <w:color w:val="333333"/>
          <w:sz w:val="27"/>
          <w:szCs w:val="27"/>
        </w:rPr>
      </w:pPr>
      <w:r>
        <w:rPr>
          <w:color w:val="333333"/>
          <w:sz w:val="27"/>
          <w:szCs w:val="27"/>
        </w:rPr>
        <w:t>Содержание учебного предмета "Русский язык". Грамматика, правописание и развитие речи.</w:t>
      </w:r>
    </w:p>
    <w:p w14:paraId="32D4D667" w14:textId="1896D40A" w:rsidR="006C449D" w:rsidRDefault="006C449D" w:rsidP="006C449D">
      <w:pPr>
        <w:pStyle w:val="af8"/>
        <w:spacing w:line="300" w:lineRule="auto"/>
        <w:rPr>
          <w:color w:val="333333"/>
          <w:sz w:val="27"/>
          <w:szCs w:val="27"/>
        </w:rPr>
      </w:pPr>
      <w:r>
        <w:rPr>
          <w:color w:val="333333"/>
          <w:sz w:val="27"/>
          <w:szCs w:val="27"/>
        </w:rPr>
        <w:t>Фонетика.</w:t>
      </w:r>
    </w:p>
    <w:p w14:paraId="2A31FE1E" w14:textId="77777777" w:rsidR="006C449D" w:rsidRDefault="006C449D" w:rsidP="006C449D">
      <w:pPr>
        <w:pStyle w:val="af8"/>
        <w:spacing w:line="300" w:lineRule="auto"/>
        <w:rPr>
          <w:color w:val="333333"/>
          <w:sz w:val="27"/>
          <w:szCs w:val="27"/>
        </w:rPr>
      </w:pPr>
      <w:r>
        <w:rPr>
          <w:color w:val="333333"/>
          <w:sz w:val="27"/>
          <w:szCs w:val="27"/>
        </w:rP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5AEE906D" w14:textId="6D5138E8" w:rsidR="006C449D" w:rsidRDefault="006C449D" w:rsidP="006C449D">
      <w:pPr>
        <w:pStyle w:val="af8"/>
        <w:spacing w:line="300" w:lineRule="auto"/>
        <w:rPr>
          <w:color w:val="333333"/>
          <w:sz w:val="27"/>
          <w:szCs w:val="27"/>
        </w:rPr>
      </w:pPr>
      <w:r>
        <w:rPr>
          <w:color w:val="333333"/>
          <w:sz w:val="27"/>
          <w:szCs w:val="27"/>
        </w:rPr>
        <w:t>Морфология.</w:t>
      </w:r>
    </w:p>
    <w:p w14:paraId="0D278309" w14:textId="77777777" w:rsidR="006C449D" w:rsidRDefault="006C449D" w:rsidP="006C449D">
      <w:pPr>
        <w:pStyle w:val="af8"/>
        <w:spacing w:line="300" w:lineRule="auto"/>
        <w:rPr>
          <w:color w:val="333333"/>
          <w:sz w:val="27"/>
          <w:szCs w:val="27"/>
        </w:rPr>
      </w:pPr>
      <w:r>
        <w:rPr>
          <w:color w:val="333333"/>
          <w:sz w:val="27"/>
          <w:szCs w:val="27"/>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3FDAB727" w14:textId="77777777" w:rsidR="006C449D" w:rsidRDefault="006C449D" w:rsidP="006C449D">
      <w:pPr>
        <w:pStyle w:val="af8"/>
        <w:spacing w:line="300" w:lineRule="auto"/>
        <w:rPr>
          <w:color w:val="333333"/>
          <w:sz w:val="27"/>
          <w:szCs w:val="27"/>
        </w:rPr>
      </w:pPr>
      <w:r>
        <w:rPr>
          <w:color w:val="333333"/>
          <w:sz w:val="27"/>
          <w:szCs w:val="27"/>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44B12690" w14:textId="77777777" w:rsidR="006C449D" w:rsidRDefault="006C449D" w:rsidP="006C449D">
      <w:pPr>
        <w:pStyle w:val="af8"/>
        <w:spacing w:line="300" w:lineRule="auto"/>
        <w:rPr>
          <w:color w:val="333333"/>
          <w:sz w:val="27"/>
          <w:szCs w:val="27"/>
        </w:rPr>
      </w:pPr>
      <w:r>
        <w:rPr>
          <w:color w:val="333333"/>
          <w:sz w:val="27"/>
          <w:szCs w:val="27"/>
        </w:rPr>
        <w:t>Правописание приставок. Единообразное написание ряда приставок. Приставка и предлог. Разделительный "ъ".</w:t>
      </w:r>
    </w:p>
    <w:p w14:paraId="5B214285" w14:textId="6000FBBD" w:rsidR="006C449D" w:rsidRDefault="006C449D" w:rsidP="006C449D">
      <w:pPr>
        <w:pStyle w:val="af8"/>
        <w:spacing w:line="300" w:lineRule="auto"/>
        <w:rPr>
          <w:color w:val="333333"/>
          <w:sz w:val="27"/>
          <w:szCs w:val="27"/>
        </w:rPr>
      </w:pPr>
      <w:r>
        <w:rPr>
          <w:color w:val="333333"/>
          <w:sz w:val="27"/>
          <w:szCs w:val="27"/>
        </w:rPr>
        <w:t>Части речи.</w:t>
      </w:r>
    </w:p>
    <w:p w14:paraId="2601CAD9" w14:textId="77777777" w:rsidR="006C449D" w:rsidRDefault="006C449D" w:rsidP="006C449D">
      <w:pPr>
        <w:pStyle w:val="af8"/>
        <w:spacing w:line="300" w:lineRule="auto"/>
        <w:rPr>
          <w:color w:val="333333"/>
          <w:sz w:val="27"/>
          <w:szCs w:val="27"/>
        </w:rPr>
      </w:pPr>
      <w:r>
        <w:rPr>
          <w:color w:val="333333"/>
          <w:sz w:val="27"/>
          <w:szCs w:val="27"/>
        </w:rP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2DCFBB34" w14:textId="77777777" w:rsidR="006C449D" w:rsidRDefault="006C449D" w:rsidP="006C449D">
      <w:pPr>
        <w:pStyle w:val="af8"/>
        <w:spacing w:line="300" w:lineRule="auto"/>
        <w:rPr>
          <w:color w:val="333333"/>
          <w:sz w:val="27"/>
          <w:szCs w:val="27"/>
        </w:rPr>
      </w:pPr>
      <w:r>
        <w:rPr>
          <w:color w:val="333333"/>
          <w:sz w:val="27"/>
          <w:szCs w:val="27"/>
        </w:rPr>
        <w:t>Предлог: общее понятие, значение в речи. Раздельное написание предлогов со словами.</w:t>
      </w:r>
    </w:p>
    <w:p w14:paraId="154D819A" w14:textId="77777777" w:rsidR="006C449D" w:rsidRDefault="006C449D" w:rsidP="006C449D">
      <w:pPr>
        <w:pStyle w:val="af8"/>
        <w:spacing w:line="300" w:lineRule="auto"/>
        <w:rPr>
          <w:color w:val="333333"/>
          <w:sz w:val="27"/>
          <w:szCs w:val="27"/>
        </w:rPr>
      </w:pPr>
      <w:r>
        <w:rPr>
          <w:color w:val="333333"/>
          <w:sz w:val="27"/>
          <w:szCs w:val="27"/>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59719DE7" w14:textId="77777777" w:rsidR="006C449D" w:rsidRDefault="006C449D" w:rsidP="006C449D">
      <w:pPr>
        <w:pStyle w:val="af8"/>
        <w:spacing w:line="300" w:lineRule="auto"/>
        <w:rPr>
          <w:color w:val="333333"/>
          <w:sz w:val="27"/>
          <w:szCs w:val="27"/>
        </w:rPr>
      </w:pPr>
      <w:r>
        <w:rPr>
          <w:color w:val="333333"/>
          <w:sz w:val="27"/>
          <w:szCs w:val="27"/>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76C38028" w14:textId="77777777" w:rsidR="006C449D" w:rsidRDefault="006C449D" w:rsidP="006C449D">
      <w:pPr>
        <w:pStyle w:val="af8"/>
        <w:spacing w:line="300" w:lineRule="auto"/>
        <w:rPr>
          <w:color w:val="333333"/>
          <w:sz w:val="27"/>
          <w:szCs w:val="27"/>
        </w:rPr>
      </w:pPr>
      <w:r>
        <w:rPr>
          <w:color w:val="333333"/>
          <w:sz w:val="27"/>
          <w:szCs w:val="27"/>
        </w:rPr>
        <w:t>Правописание родовых и падежных окончаний имен прилагательных в единственном и множественном числе.</w:t>
      </w:r>
    </w:p>
    <w:p w14:paraId="4518652F" w14:textId="77777777" w:rsidR="006C449D" w:rsidRDefault="006C449D" w:rsidP="006C449D">
      <w:pPr>
        <w:pStyle w:val="af8"/>
        <w:spacing w:line="300" w:lineRule="auto"/>
        <w:rPr>
          <w:color w:val="333333"/>
          <w:sz w:val="27"/>
          <w:szCs w:val="27"/>
        </w:rPr>
      </w:pPr>
      <w:r>
        <w:rPr>
          <w:color w:val="333333"/>
          <w:sz w:val="27"/>
          <w:szCs w:val="27"/>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Pr>
          <w:color w:val="333333"/>
          <w:sz w:val="27"/>
          <w:szCs w:val="27"/>
        </w:rPr>
        <w:t>шь</w:t>
      </w:r>
      <w:proofErr w:type="spellEnd"/>
      <w:r>
        <w:rPr>
          <w:color w:val="333333"/>
          <w:sz w:val="27"/>
          <w:szCs w:val="27"/>
        </w:rPr>
        <w:t>, -</w:t>
      </w:r>
      <w:proofErr w:type="spellStart"/>
      <w:r>
        <w:rPr>
          <w:color w:val="333333"/>
          <w:sz w:val="27"/>
          <w:szCs w:val="27"/>
        </w:rPr>
        <w:t>шься</w:t>
      </w:r>
      <w:proofErr w:type="spellEnd"/>
      <w:r>
        <w:rPr>
          <w:color w:val="333333"/>
          <w:sz w:val="27"/>
          <w:szCs w:val="27"/>
        </w:rPr>
        <w:t>. Глаголы на -</w:t>
      </w:r>
      <w:proofErr w:type="spellStart"/>
      <w:r>
        <w:rPr>
          <w:color w:val="333333"/>
          <w:sz w:val="27"/>
          <w:szCs w:val="27"/>
        </w:rPr>
        <w:t>ся</w:t>
      </w:r>
      <w:proofErr w:type="spellEnd"/>
      <w:r>
        <w:rPr>
          <w:color w:val="333333"/>
          <w:sz w:val="27"/>
          <w:szCs w:val="27"/>
        </w:rPr>
        <w:t xml:space="preserve"> (-</w:t>
      </w:r>
      <w:proofErr w:type="spellStart"/>
      <w:r>
        <w:rPr>
          <w:color w:val="333333"/>
          <w:sz w:val="27"/>
          <w:szCs w:val="27"/>
        </w:rPr>
        <w:t>сь</w:t>
      </w:r>
      <w:proofErr w:type="spellEnd"/>
      <w:r>
        <w:rPr>
          <w:color w:val="333333"/>
          <w:sz w:val="27"/>
          <w:szCs w:val="27"/>
        </w:rP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Pr>
          <w:color w:val="333333"/>
          <w:sz w:val="27"/>
          <w:szCs w:val="27"/>
        </w:rPr>
        <w:t>ться</w:t>
      </w:r>
      <w:proofErr w:type="spellEnd"/>
      <w:r>
        <w:rPr>
          <w:color w:val="333333"/>
          <w:sz w:val="27"/>
          <w:szCs w:val="27"/>
        </w:rPr>
        <w:t>, -</w:t>
      </w:r>
      <w:proofErr w:type="spellStart"/>
      <w:r>
        <w:rPr>
          <w:color w:val="333333"/>
          <w:sz w:val="27"/>
          <w:szCs w:val="27"/>
        </w:rPr>
        <w:t>тся</w:t>
      </w:r>
      <w:proofErr w:type="spellEnd"/>
      <w:r>
        <w:rPr>
          <w:color w:val="333333"/>
          <w:sz w:val="27"/>
          <w:szCs w:val="27"/>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53EE9038" w14:textId="77777777" w:rsidR="006C449D" w:rsidRDefault="006C449D" w:rsidP="006C449D">
      <w:pPr>
        <w:pStyle w:val="af8"/>
        <w:spacing w:line="300" w:lineRule="auto"/>
        <w:rPr>
          <w:color w:val="333333"/>
          <w:sz w:val="27"/>
          <w:szCs w:val="27"/>
        </w:rPr>
      </w:pPr>
      <w:r>
        <w:rPr>
          <w:color w:val="333333"/>
          <w:sz w:val="27"/>
          <w:szCs w:val="27"/>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021F8D83" w14:textId="77777777" w:rsidR="006C449D" w:rsidRDefault="006C449D" w:rsidP="006C449D">
      <w:pPr>
        <w:pStyle w:val="af8"/>
        <w:spacing w:line="300" w:lineRule="auto"/>
        <w:rPr>
          <w:color w:val="333333"/>
          <w:sz w:val="27"/>
          <w:szCs w:val="27"/>
        </w:rPr>
      </w:pPr>
      <w:r>
        <w:rPr>
          <w:color w:val="333333"/>
          <w:sz w:val="27"/>
          <w:szCs w:val="27"/>
        </w:rPr>
        <w:t>Имя числительное. Понятие об имени числительном. Числительные количественные и порядковые. Правописание числительных.</w:t>
      </w:r>
    </w:p>
    <w:p w14:paraId="0F8493EA" w14:textId="77777777" w:rsidR="006C449D" w:rsidRDefault="006C449D" w:rsidP="006C449D">
      <w:pPr>
        <w:pStyle w:val="af8"/>
        <w:spacing w:line="300" w:lineRule="auto"/>
        <w:rPr>
          <w:color w:val="333333"/>
          <w:sz w:val="27"/>
          <w:szCs w:val="27"/>
        </w:rPr>
      </w:pPr>
      <w:r>
        <w:rPr>
          <w:color w:val="333333"/>
          <w:sz w:val="27"/>
          <w:szCs w:val="27"/>
        </w:rPr>
        <w:t>Наречие. Понятие о наречии. Наречия, обозначающие время, место, способ действия. Правописание наречий.</w:t>
      </w:r>
    </w:p>
    <w:p w14:paraId="6C2B29C3" w14:textId="20C66B63" w:rsidR="006C449D" w:rsidRDefault="006C449D" w:rsidP="006C449D">
      <w:pPr>
        <w:pStyle w:val="af8"/>
        <w:spacing w:line="300" w:lineRule="auto"/>
        <w:rPr>
          <w:color w:val="333333"/>
          <w:sz w:val="27"/>
          <w:szCs w:val="27"/>
        </w:rPr>
      </w:pPr>
      <w:r>
        <w:rPr>
          <w:color w:val="333333"/>
          <w:sz w:val="27"/>
          <w:szCs w:val="27"/>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4EEDFFB2" w14:textId="77777777" w:rsidR="006C449D" w:rsidRDefault="006C449D" w:rsidP="006C449D">
      <w:pPr>
        <w:pStyle w:val="af8"/>
        <w:spacing w:line="300" w:lineRule="auto"/>
        <w:rPr>
          <w:color w:val="333333"/>
          <w:sz w:val="27"/>
          <w:szCs w:val="27"/>
        </w:rPr>
      </w:pPr>
      <w:r>
        <w:rPr>
          <w:color w:val="333333"/>
          <w:sz w:val="27"/>
          <w:szCs w:val="27"/>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1B773233" w14:textId="77777777" w:rsidR="006C449D" w:rsidRDefault="006C449D" w:rsidP="006C449D">
      <w:pPr>
        <w:pStyle w:val="af8"/>
        <w:spacing w:line="300" w:lineRule="auto"/>
        <w:rPr>
          <w:color w:val="333333"/>
          <w:sz w:val="27"/>
          <w:szCs w:val="27"/>
        </w:rPr>
      </w:pPr>
      <w:r>
        <w:rPr>
          <w:color w:val="333333"/>
          <w:sz w:val="27"/>
          <w:szCs w:val="27"/>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46CD7C89" w14:textId="77777777" w:rsidR="006C449D" w:rsidRDefault="006C449D" w:rsidP="006C449D">
      <w:pPr>
        <w:pStyle w:val="af8"/>
        <w:spacing w:line="300" w:lineRule="auto"/>
        <w:rPr>
          <w:color w:val="333333"/>
          <w:sz w:val="27"/>
          <w:szCs w:val="27"/>
        </w:rPr>
      </w:pPr>
      <w:r>
        <w:rPr>
          <w:color w:val="333333"/>
          <w:sz w:val="27"/>
          <w:szCs w:val="27"/>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542F5B7A" w14:textId="771273C0" w:rsidR="006C449D" w:rsidRDefault="006C449D" w:rsidP="006C449D">
      <w:pPr>
        <w:pStyle w:val="af8"/>
        <w:spacing w:line="300" w:lineRule="auto"/>
        <w:rPr>
          <w:color w:val="333333"/>
          <w:sz w:val="27"/>
          <w:szCs w:val="27"/>
        </w:rPr>
      </w:pPr>
      <w:r>
        <w:rPr>
          <w:color w:val="333333"/>
          <w:sz w:val="27"/>
          <w:szCs w:val="27"/>
        </w:rPr>
        <w:t>Развитие речи, работа с текстом.</w:t>
      </w:r>
    </w:p>
    <w:p w14:paraId="37D52AA4" w14:textId="77777777" w:rsidR="006C449D" w:rsidRDefault="006C449D" w:rsidP="006C449D">
      <w:pPr>
        <w:pStyle w:val="af8"/>
        <w:spacing w:line="300" w:lineRule="auto"/>
        <w:rPr>
          <w:color w:val="333333"/>
          <w:sz w:val="27"/>
          <w:szCs w:val="27"/>
        </w:rPr>
      </w:pPr>
      <w:r>
        <w:rPr>
          <w:color w:val="333333"/>
          <w:sz w:val="27"/>
          <w:szCs w:val="27"/>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07D1AED2" w14:textId="77777777" w:rsidR="006C449D" w:rsidRDefault="006C449D" w:rsidP="006C449D">
      <w:pPr>
        <w:pStyle w:val="af8"/>
        <w:spacing w:line="300" w:lineRule="auto"/>
        <w:rPr>
          <w:color w:val="333333"/>
          <w:sz w:val="27"/>
          <w:szCs w:val="27"/>
        </w:rPr>
      </w:pPr>
      <w:r>
        <w:rPr>
          <w:color w:val="333333"/>
          <w:sz w:val="27"/>
          <w:szCs w:val="27"/>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122C6E95" w14:textId="77777777" w:rsidR="006C449D" w:rsidRDefault="006C449D" w:rsidP="006C449D">
      <w:pPr>
        <w:pStyle w:val="af8"/>
        <w:spacing w:line="300" w:lineRule="auto"/>
        <w:rPr>
          <w:color w:val="333333"/>
          <w:sz w:val="27"/>
          <w:szCs w:val="27"/>
        </w:rPr>
      </w:pPr>
      <w:r>
        <w:rPr>
          <w:color w:val="333333"/>
          <w:sz w:val="27"/>
          <w:szCs w:val="27"/>
        </w:rPr>
        <w:t>Составление рассказа по серии сюжетных картин, картине, по опорным словам, материалам наблюдения, по предложенной теме, по плану.</w:t>
      </w:r>
    </w:p>
    <w:p w14:paraId="4D9AF7C2" w14:textId="77777777" w:rsidR="006C449D" w:rsidRDefault="006C449D" w:rsidP="006C449D">
      <w:pPr>
        <w:pStyle w:val="af8"/>
        <w:spacing w:line="300" w:lineRule="auto"/>
        <w:rPr>
          <w:color w:val="333333"/>
          <w:sz w:val="27"/>
          <w:szCs w:val="27"/>
        </w:rPr>
      </w:pPr>
      <w:r>
        <w:rPr>
          <w:color w:val="333333"/>
          <w:sz w:val="27"/>
          <w:szCs w:val="27"/>
        </w:rPr>
        <w:t>Изложение текста с опорой на заранее составленный план. Изложение по коллективно составленному плану.</w:t>
      </w:r>
    </w:p>
    <w:p w14:paraId="4D1FBF11" w14:textId="77777777" w:rsidR="006C449D" w:rsidRDefault="006C449D" w:rsidP="006C449D">
      <w:pPr>
        <w:pStyle w:val="af8"/>
        <w:spacing w:line="300" w:lineRule="auto"/>
        <w:rPr>
          <w:color w:val="333333"/>
          <w:sz w:val="27"/>
          <w:szCs w:val="27"/>
        </w:rPr>
      </w:pPr>
      <w:r>
        <w:rPr>
          <w:color w:val="333333"/>
          <w:sz w:val="27"/>
          <w:szCs w:val="27"/>
        </w:rPr>
        <w:t>Сочинение творческого характера по картине, по личным наблюдениям, с привлечением сведений из практической деятельности, книг.</w:t>
      </w:r>
    </w:p>
    <w:p w14:paraId="55F1D71A" w14:textId="19EF9532" w:rsidR="006C449D" w:rsidRDefault="006C449D" w:rsidP="006C449D">
      <w:pPr>
        <w:pStyle w:val="af8"/>
        <w:spacing w:line="300" w:lineRule="auto"/>
        <w:rPr>
          <w:color w:val="333333"/>
          <w:sz w:val="27"/>
          <w:szCs w:val="27"/>
        </w:rPr>
      </w:pPr>
      <w:r>
        <w:rPr>
          <w:color w:val="333333"/>
          <w:sz w:val="27"/>
          <w:szCs w:val="27"/>
        </w:rPr>
        <w:t>Деловое письмо.</w:t>
      </w:r>
    </w:p>
    <w:p w14:paraId="39D5D7D0" w14:textId="77777777" w:rsidR="006C449D" w:rsidRDefault="006C449D" w:rsidP="006C449D">
      <w:pPr>
        <w:pStyle w:val="af8"/>
        <w:spacing w:line="300" w:lineRule="auto"/>
        <w:rPr>
          <w:color w:val="333333"/>
          <w:sz w:val="27"/>
          <w:szCs w:val="27"/>
        </w:rPr>
      </w:pPr>
      <w:r>
        <w:rPr>
          <w:color w:val="333333"/>
          <w:sz w:val="27"/>
          <w:szCs w:val="27"/>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5BC51875" w14:textId="77777777" w:rsidR="006C449D" w:rsidRDefault="006C449D" w:rsidP="006C449D">
      <w:pPr>
        <w:pStyle w:val="af8"/>
        <w:spacing w:line="300" w:lineRule="auto"/>
        <w:rPr>
          <w:color w:val="333333"/>
          <w:sz w:val="27"/>
          <w:szCs w:val="27"/>
        </w:rPr>
      </w:pPr>
      <w:r>
        <w:rPr>
          <w:color w:val="333333"/>
          <w:sz w:val="27"/>
          <w:szCs w:val="27"/>
        </w:rPr>
        <w:t>Письмо с элементами творческой деятельности.</w:t>
      </w:r>
    </w:p>
    <w:p w14:paraId="33482ECD" w14:textId="173B702A"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"Русский язык".</w:t>
      </w:r>
    </w:p>
    <w:p w14:paraId="73383055" w14:textId="5E4ABC4B" w:rsidR="006C449D" w:rsidRDefault="006C449D" w:rsidP="006C449D">
      <w:pPr>
        <w:pStyle w:val="af8"/>
        <w:spacing w:line="300" w:lineRule="auto"/>
        <w:rPr>
          <w:color w:val="333333"/>
          <w:sz w:val="27"/>
          <w:szCs w:val="27"/>
        </w:rPr>
      </w:pPr>
      <w:r>
        <w:rPr>
          <w:color w:val="333333"/>
          <w:sz w:val="27"/>
          <w:szCs w:val="27"/>
        </w:rPr>
        <w:t>Минимальный уровень:</w:t>
      </w:r>
    </w:p>
    <w:p w14:paraId="4DA3201E" w14:textId="77777777" w:rsidR="006C449D" w:rsidRDefault="006C449D" w:rsidP="006C449D">
      <w:pPr>
        <w:pStyle w:val="af8"/>
        <w:spacing w:line="300" w:lineRule="auto"/>
        <w:rPr>
          <w:color w:val="333333"/>
          <w:sz w:val="27"/>
          <w:szCs w:val="27"/>
        </w:rPr>
      </w:pPr>
      <w:r>
        <w:rPr>
          <w:color w:val="333333"/>
          <w:sz w:val="27"/>
          <w:szCs w:val="27"/>
        </w:rPr>
        <w:t>знание отличительных грамматических признаков основных частей слова;</w:t>
      </w:r>
    </w:p>
    <w:p w14:paraId="061406D4" w14:textId="77777777" w:rsidR="006C449D" w:rsidRDefault="006C449D" w:rsidP="006C449D">
      <w:pPr>
        <w:pStyle w:val="af8"/>
        <w:spacing w:line="300" w:lineRule="auto"/>
        <w:rPr>
          <w:color w:val="333333"/>
          <w:sz w:val="27"/>
          <w:szCs w:val="27"/>
        </w:rPr>
      </w:pPr>
      <w:r>
        <w:rPr>
          <w:color w:val="333333"/>
          <w:sz w:val="27"/>
          <w:szCs w:val="27"/>
        </w:rPr>
        <w:t>разбор слова с опорой на представленный образец, схему, вопросы педагогического работника;</w:t>
      </w:r>
    </w:p>
    <w:p w14:paraId="4956A405" w14:textId="77777777" w:rsidR="006C449D" w:rsidRDefault="006C449D" w:rsidP="006C449D">
      <w:pPr>
        <w:pStyle w:val="af8"/>
        <w:spacing w:line="300" w:lineRule="auto"/>
        <w:rPr>
          <w:color w:val="333333"/>
          <w:sz w:val="27"/>
          <w:szCs w:val="27"/>
        </w:rPr>
      </w:pPr>
      <w:r>
        <w:rPr>
          <w:color w:val="333333"/>
          <w:sz w:val="27"/>
          <w:szCs w:val="27"/>
        </w:rPr>
        <w:t>образование слов с новым значением с опорой на образец;</w:t>
      </w:r>
    </w:p>
    <w:p w14:paraId="1BDF25B7" w14:textId="77777777" w:rsidR="006C449D" w:rsidRDefault="006C449D" w:rsidP="006C449D">
      <w:pPr>
        <w:pStyle w:val="af8"/>
        <w:spacing w:line="300" w:lineRule="auto"/>
        <w:rPr>
          <w:color w:val="333333"/>
          <w:sz w:val="27"/>
          <w:szCs w:val="27"/>
        </w:rPr>
      </w:pPr>
      <w:r>
        <w:rPr>
          <w:color w:val="333333"/>
          <w:sz w:val="27"/>
          <w:szCs w:val="27"/>
        </w:rPr>
        <w:t>представления о грамматических разрядах слов;</w:t>
      </w:r>
    </w:p>
    <w:p w14:paraId="5AB6A569" w14:textId="77777777" w:rsidR="006C449D" w:rsidRDefault="006C449D" w:rsidP="006C449D">
      <w:pPr>
        <w:pStyle w:val="af8"/>
        <w:spacing w:line="300" w:lineRule="auto"/>
        <w:rPr>
          <w:color w:val="333333"/>
          <w:sz w:val="27"/>
          <w:szCs w:val="27"/>
        </w:rPr>
      </w:pPr>
      <w:r>
        <w:rPr>
          <w:color w:val="333333"/>
          <w:sz w:val="27"/>
          <w:szCs w:val="27"/>
        </w:rPr>
        <w:t>различение изученных частей речи по вопросу и значению;</w:t>
      </w:r>
    </w:p>
    <w:p w14:paraId="2BF4955F" w14:textId="77777777" w:rsidR="006C449D" w:rsidRDefault="006C449D" w:rsidP="006C449D">
      <w:pPr>
        <w:pStyle w:val="af8"/>
        <w:spacing w:line="300" w:lineRule="auto"/>
        <w:rPr>
          <w:color w:val="333333"/>
          <w:sz w:val="27"/>
          <w:szCs w:val="27"/>
        </w:rPr>
      </w:pPr>
      <w:r>
        <w:rPr>
          <w:color w:val="333333"/>
          <w:sz w:val="27"/>
          <w:szCs w:val="27"/>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61132A63" w14:textId="77777777" w:rsidR="006C449D" w:rsidRDefault="006C449D" w:rsidP="006C449D">
      <w:pPr>
        <w:pStyle w:val="af8"/>
        <w:spacing w:line="300" w:lineRule="auto"/>
        <w:rPr>
          <w:color w:val="333333"/>
          <w:sz w:val="27"/>
          <w:szCs w:val="27"/>
        </w:rPr>
      </w:pPr>
      <w:r>
        <w:rPr>
          <w:color w:val="333333"/>
          <w:sz w:val="27"/>
          <w:szCs w:val="27"/>
        </w:rPr>
        <w:t>составление различных конструкций предложений с опорой на представленный образец;</w:t>
      </w:r>
    </w:p>
    <w:p w14:paraId="374DFFBE" w14:textId="77777777" w:rsidR="006C449D" w:rsidRDefault="006C449D" w:rsidP="006C449D">
      <w:pPr>
        <w:pStyle w:val="af8"/>
        <w:spacing w:line="300" w:lineRule="auto"/>
        <w:rPr>
          <w:color w:val="333333"/>
          <w:sz w:val="27"/>
          <w:szCs w:val="27"/>
        </w:rPr>
      </w:pPr>
      <w:r>
        <w:rPr>
          <w:color w:val="333333"/>
          <w:sz w:val="27"/>
          <w:szCs w:val="27"/>
        </w:rPr>
        <w:t>установление смысловых связей в словосочетании по образцу, вопросам педагогического работника;</w:t>
      </w:r>
    </w:p>
    <w:p w14:paraId="4658E574" w14:textId="77777777" w:rsidR="006C449D" w:rsidRDefault="006C449D" w:rsidP="006C449D">
      <w:pPr>
        <w:pStyle w:val="af8"/>
        <w:spacing w:line="300" w:lineRule="auto"/>
        <w:rPr>
          <w:color w:val="333333"/>
          <w:sz w:val="27"/>
          <w:szCs w:val="27"/>
        </w:rPr>
      </w:pPr>
      <w:r>
        <w:rPr>
          <w:color w:val="333333"/>
          <w:sz w:val="27"/>
          <w:szCs w:val="27"/>
        </w:rPr>
        <w:t>нахождение главных и второстепенных членов предложения без деления на виды (с помощью педагогического работника);</w:t>
      </w:r>
    </w:p>
    <w:p w14:paraId="5B676D47" w14:textId="77777777" w:rsidR="006C449D" w:rsidRDefault="006C449D" w:rsidP="006C449D">
      <w:pPr>
        <w:pStyle w:val="af8"/>
        <w:spacing w:line="300" w:lineRule="auto"/>
        <w:rPr>
          <w:color w:val="333333"/>
          <w:sz w:val="27"/>
          <w:szCs w:val="27"/>
        </w:rPr>
      </w:pPr>
      <w:r>
        <w:rPr>
          <w:color w:val="333333"/>
          <w:sz w:val="27"/>
          <w:szCs w:val="27"/>
        </w:rPr>
        <w:t>нахождение в тексте однородных членов предложения;</w:t>
      </w:r>
    </w:p>
    <w:p w14:paraId="29D82A57" w14:textId="77777777" w:rsidR="006C449D" w:rsidRDefault="006C449D" w:rsidP="006C449D">
      <w:pPr>
        <w:pStyle w:val="af8"/>
        <w:spacing w:line="300" w:lineRule="auto"/>
        <w:rPr>
          <w:color w:val="333333"/>
          <w:sz w:val="27"/>
          <w:szCs w:val="27"/>
        </w:rPr>
      </w:pPr>
      <w:r>
        <w:rPr>
          <w:color w:val="333333"/>
          <w:sz w:val="27"/>
          <w:szCs w:val="27"/>
        </w:rPr>
        <w:t>различение предложений, разных по интонации;</w:t>
      </w:r>
    </w:p>
    <w:p w14:paraId="64DD1482" w14:textId="77777777" w:rsidR="006C449D" w:rsidRDefault="006C449D" w:rsidP="006C449D">
      <w:pPr>
        <w:pStyle w:val="af8"/>
        <w:spacing w:line="300" w:lineRule="auto"/>
        <w:rPr>
          <w:color w:val="333333"/>
          <w:sz w:val="27"/>
          <w:szCs w:val="27"/>
        </w:rPr>
      </w:pPr>
      <w:r>
        <w:rPr>
          <w:color w:val="333333"/>
          <w:sz w:val="27"/>
          <w:szCs w:val="27"/>
        </w:rPr>
        <w:t>нахождение в тексте предложений, различных по цели высказывания (с помощью педагогического работника);</w:t>
      </w:r>
    </w:p>
    <w:p w14:paraId="1068B551" w14:textId="77777777" w:rsidR="006C449D" w:rsidRDefault="006C449D" w:rsidP="006C449D">
      <w:pPr>
        <w:pStyle w:val="af8"/>
        <w:spacing w:line="300" w:lineRule="auto"/>
        <w:rPr>
          <w:color w:val="333333"/>
          <w:sz w:val="27"/>
          <w:szCs w:val="27"/>
        </w:rPr>
      </w:pPr>
      <w:r>
        <w:rPr>
          <w:color w:val="333333"/>
          <w:sz w:val="27"/>
          <w:szCs w:val="27"/>
        </w:rPr>
        <w:t>участие в обсуждении фактического материала высказывания, необходимого для раскрытия его темы и основной мысли;</w:t>
      </w:r>
    </w:p>
    <w:p w14:paraId="1C00A218" w14:textId="77777777" w:rsidR="006C449D" w:rsidRDefault="006C449D" w:rsidP="006C449D">
      <w:pPr>
        <w:pStyle w:val="af8"/>
        <w:spacing w:line="300" w:lineRule="auto"/>
        <w:rPr>
          <w:color w:val="333333"/>
          <w:sz w:val="27"/>
          <w:szCs w:val="27"/>
        </w:rPr>
      </w:pPr>
      <w:r>
        <w:rPr>
          <w:color w:val="333333"/>
          <w:sz w:val="27"/>
          <w:szCs w:val="27"/>
        </w:rPr>
        <w:t>выбор одного заголовка из нескольких предложенных, соответствующих теме текста;</w:t>
      </w:r>
    </w:p>
    <w:p w14:paraId="5F573900" w14:textId="77777777" w:rsidR="006C449D" w:rsidRDefault="006C449D" w:rsidP="006C449D">
      <w:pPr>
        <w:pStyle w:val="af8"/>
        <w:spacing w:line="300" w:lineRule="auto"/>
        <w:rPr>
          <w:color w:val="333333"/>
          <w:sz w:val="27"/>
          <w:szCs w:val="27"/>
        </w:rPr>
      </w:pPr>
      <w:r>
        <w:rPr>
          <w:color w:val="333333"/>
          <w:sz w:val="27"/>
          <w:szCs w:val="27"/>
        </w:rPr>
        <w:t>оформление изученных видов деловых бумаг с опорой на представленный образец;</w:t>
      </w:r>
    </w:p>
    <w:p w14:paraId="30329D60" w14:textId="77777777" w:rsidR="006C449D" w:rsidRDefault="006C449D" w:rsidP="006C449D">
      <w:pPr>
        <w:pStyle w:val="af8"/>
        <w:spacing w:line="300" w:lineRule="auto"/>
        <w:rPr>
          <w:color w:val="333333"/>
          <w:sz w:val="27"/>
          <w:szCs w:val="27"/>
        </w:rPr>
      </w:pPr>
      <w:r>
        <w:rPr>
          <w:color w:val="333333"/>
          <w:sz w:val="27"/>
          <w:szCs w:val="27"/>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20CC46B1" w14:textId="77777777" w:rsidR="006C449D" w:rsidRDefault="006C449D" w:rsidP="006C449D">
      <w:pPr>
        <w:pStyle w:val="af8"/>
        <w:spacing w:line="300" w:lineRule="auto"/>
        <w:rPr>
          <w:color w:val="333333"/>
          <w:sz w:val="27"/>
          <w:szCs w:val="27"/>
        </w:rPr>
      </w:pPr>
      <w:r>
        <w:rPr>
          <w:color w:val="333333"/>
          <w:sz w:val="27"/>
          <w:szCs w:val="27"/>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57C0AD78" w14:textId="74267C8F" w:rsidR="006C449D" w:rsidRDefault="006C449D" w:rsidP="006C449D">
      <w:pPr>
        <w:pStyle w:val="af8"/>
        <w:spacing w:line="300" w:lineRule="auto"/>
        <w:rPr>
          <w:color w:val="333333"/>
          <w:sz w:val="27"/>
          <w:szCs w:val="27"/>
        </w:rPr>
      </w:pPr>
      <w:r>
        <w:rPr>
          <w:color w:val="333333"/>
          <w:sz w:val="27"/>
          <w:szCs w:val="27"/>
        </w:rPr>
        <w:t>Достаточный уровень:</w:t>
      </w:r>
    </w:p>
    <w:p w14:paraId="15CBC524" w14:textId="77777777" w:rsidR="006C449D" w:rsidRDefault="006C449D" w:rsidP="006C449D">
      <w:pPr>
        <w:pStyle w:val="af8"/>
        <w:spacing w:line="300" w:lineRule="auto"/>
        <w:rPr>
          <w:color w:val="333333"/>
          <w:sz w:val="27"/>
          <w:szCs w:val="27"/>
        </w:rPr>
      </w:pPr>
      <w:r>
        <w:rPr>
          <w:color w:val="333333"/>
          <w:sz w:val="27"/>
          <w:szCs w:val="27"/>
        </w:rPr>
        <w:t>знание значимых частей слова и их дифференцировка по существенным признакам;</w:t>
      </w:r>
    </w:p>
    <w:p w14:paraId="4556A2CF" w14:textId="77777777" w:rsidR="006C449D" w:rsidRDefault="006C449D" w:rsidP="006C449D">
      <w:pPr>
        <w:pStyle w:val="af8"/>
        <w:spacing w:line="300" w:lineRule="auto"/>
        <w:rPr>
          <w:color w:val="333333"/>
          <w:sz w:val="27"/>
          <w:szCs w:val="27"/>
        </w:rPr>
      </w:pPr>
      <w:r>
        <w:rPr>
          <w:color w:val="333333"/>
          <w:sz w:val="27"/>
          <w:szCs w:val="27"/>
        </w:rPr>
        <w:t>разбор слова по составу с использованием опорных схем;</w:t>
      </w:r>
    </w:p>
    <w:p w14:paraId="27B0C9E6" w14:textId="77777777" w:rsidR="006C449D" w:rsidRDefault="006C449D" w:rsidP="006C449D">
      <w:pPr>
        <w:pStyle w:val="af8"/>
        <w:spacing w:line="300" w:lineRule="auto"/>
        <w:rPr>
          <w:color w:val="333333"/>
          <w:sz w:val="27"/>
          <w:szCs w:val="27"/>
        </w:rPr>
      </w:pPr>
      <w:r>
        <w:rPr>
          <w:color w:val="333333"/>
          <w:sz w:val="27"/>
          <w:szCs w:val="27"/>
        </w:rPr>
        <w:t>образование слов с новым значением, относящихся к разным частям речи, с использованием приставок и суффиксов с опорой на схему;</w:t>
      </w:r>
    </w:p>
    <w:p w14:paraId="443E4935" w14:textId="77777777" w:rsidR="006C449D" w:rsidRDefault="006C449D" w:rsidP="006C449D">
      <w:pPr>
        <w:pStyle w:val="af8"/>
        <w:spacing w:line="300" w:lineRule="auto"/>
        <w:rPr>
          <w:color w:val="333333"/>
          <w:sz w:val="27"/>
          <w:szCs w:val="27"/>
        </w:rPr>
      </w:pPr>
      <w:r>
        <w:rPr>
          <w:color w:val="333333"/>
          <w:sz w:val="27"/>
          <w:szCs w:val="27"/>
        </w:rPr>
        <w:t>дифференцировка слов, относящихся к различным частям речи по существенным признакам;</w:t>
      </w:r>
    </w:p>
    <w:p w14:paraId="248B4920" w14:textId="77777777" w:rsidR="006C449D" w:rsidRDefault="006C449D" w:rsidP="006C449D">
      <w:pPr>
        <w:pStyle w:val="af8"/>
        <w:spacing w:line="300" w:lineRule="auto"/>
        <w:rPr>
          <w:color w:val="333333"/>
          <w:sz w:val="27"/>
          <w:szCs w:val="27"/>
        </w:rPr>
      </w:pPr>
      <w:r>
        <w:rPr>
          <w:color w:val="333333"/>
          <w:sz w:val="27"/>
          <w:szCs w:val="27"/>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E81266C" w14:textId="77777777" w:rsidR="006C449D" w:rsidRDefault="006C449D" w:rsidP="006C449D">
      <w:pPr>
        <w:pStyle w:val="af8"/>
        <w:spacing w:line="300" w:lineRule="auto"/>
        <w:rPr>
          <w:color w:val="333333"/>
          <w:sz w:val="27"/>
          <w:szCs w:val="27"/>
        </w:rPr>
      </w:pPr>
      <w:r>
        <w:rPr>
          <w:color w:val="333333"/>
          <w:sz w:val="27"/>
          <w:szCs w:val="27"/>
        </w:rPr>
        <w:t>нахождение орфографической трудности в слове и решение орографической задачи (под руководством педагогического работника);</w:t>
      </w:r>
    </w:p>
    <w:p w14:paraId="0BABAFE4" w14:textId="77777777" w:rsidR="006C449D" w:rsidRDefault="006C449D" w:rsidP="006C449D">
      <w:pPr>
        <w:pStyle w:val="af8"/>
        <w:spacing w:line="300" w:lineRule="auto"/>
        <w:rPr>
          <w:color w:val="333333"/>
          <w:sz w:val="27"/>
          <w:szCs w:val="27"/>
        </w:rPr>
      </w:pPr>
      <w:r>
        <w:rPr>
          <w:color w:val="333333"/>
          <w:sz w:val="27"/>
          <w:szCs w:val="27"/>
        </w:rPr>
        <w:t>пользование орфографическим словарем для уточнения написания слова;</w:t>
      </w:r>
    </w:p>
    <w:p w14:paraId="54876936" w14:textId="77777777" w:rsidR="006C449D" w:rsidRDefault="006C449D" w:rsidP="006C449D">
      <w:pPr>
        <w:pStyle w:val="af8"/>
        <w:spacing w:line="300" w:lineRule="auto"/>
        <w:rPr>
          <w:color w:val="333333"/>
          <w:sz w:val="27"/>
          <w:szCs w:val="27"/>
        </w:rPr>
      </w:pPr>
      <w:r>
        <w:rPr>
          <w:color w:val="333333"/>
          <w:sz w:val="27"/>
          <w:szCs w:val="27"/>
        </w:rPr>
        <w:t>составление простых распространенных и сложных предложений по схеме, опорным словам, на предложенную тему;</w:t>
      </w:r>
    </w:p>
    <w:p w14:paraId="69DC1CF9" w14:textId="77777777" w:rsidR="006C449D" w:rsidRDefault="006C449D" w:rsidP="006C449D">
      <w:pPr>
        <w:pStyle w:val="af8"/>
        <w:spacing w:line="300" w:lineRule="auto"/>
        <w:rPr>
          <w:color w:val="333333"/>
          <w:sz w:val="27"/>
          <w:szCs w:val="27"/>
        </w:rPr>
      </w:pPr>
      <w:r>
        <w:rPr>
          <w:color w:val="333333"/>
          <w:sz w:val="27"/>
          <w:szCs w:val="27"/>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3C506CED" w14:textId="77777777" w:rsidR="006C449D" w:rsidRDefault="006C449D" w:rsidP="006C449D">
      <w:pPr>
        <w:pStyle w:val="af8"/>
        <w:spacing w:line="300" w:lineRule="auto"/>
        <w:rPr>
          <w:color w:val="333333"/>
          <w:sz w:val="27"/>
          <w:szCs w:val="27"/>
        </w:rPr>
      </w:pPr>
      <w:r>
        <w:rPr>
          <w:color w:val="333333"/>
          <w:sz w:val="27"/>
          <w:szCs w:val="27"/>
        </w:rPr>
        <w:t>нахождение главных и второстепенных членов предложения с использованием опорных схем;</w:t>
      </w:r>
    </w:p>
    <w:p w14:paraId="746F8C39" w14:textId="77777777" w:rsidR="006C449D" w:rsidRDefault="006C449D" w:rsidP="006C449D">
      <w:pPr>
        <w:pStyle w:val="af8"/>
        <w:spacing w:line="300" w:lineRule="auto"/>
        <w:rPr>
          <w:color w:val="333333"/>
          <w:sz w:val="27"/>
          <w:szCs w:val="27"/>
        </w:rPr>
      </w:pPr>
      <w:r>
        <w:rPr>
          <w:color w:val="333333"/>
          <w:sz w:val="27"/>
          <w:szCs w:val="27"/>
        </w:rPr>
        <w:t>составление предложений с однородными членами с опорой на образец;</w:t>
      </w:r>
    </w:p>
    <w:p w14:paraId="76635586" w14:textId="77777777" w:rsidR="006C449D" w:rsidRDefault="006C449D" w:rsidP="006C449D">
      <w:pPr>
        <w:pStyle w:val="af8"/>
        <w:spacing w:line="300" w:lineRule="auto"/>
        <w:rPr>
          <w:color w:val="333333"/>
          <w:sz w:val="27"/>
          <w:szCs w:val="27"/>
        </w:rPr>
      </w:pPr>
      <w:r>
        <w:rPr>
          <w:color w:val="333333"/>
          <w:sz w:val="27"/>
          <w:szCs w:val="27"/>
        </w:rPr>
        <w:t>составление предложений, разных по интонации с опорой на образец;</w:t>
      </w:r>
    </w:p>
    <w:p w14:paraId="5BD4E865" w14:textId="77777777" w:rsidR="006C449D" w:rsidRDefault="006C449D" w:rsidP="006C449D">
      <w:pPr>
        <w:pStyle w:val="af8"/>
        <w:spacing w:line="300" w:lineRule="auto"/>
        <w:rPr>
          <w:color w:val="333333"/>
          <w:sz w:val="27"/>
          <w:szCs w:val="27"/>
        </w:rPr>
      </w:pPr>
      <w:r>
        <w:rPr>
          <w:color w:val="333333"/>
          <w:sz w:val="27"/>
          <w:szCs w:val="27"/>
        </w:rPr>
        <w:t>различение предложений (с помощью педагогического работника) различных по цели высказывания;</w:t>
      </w:r>
    </w:p>
    <w:p w14:paraId="11E44821" w14:textId="77777777" w:rsidR="006C449D" w:rsidRDefault="006C449D" w:rsidP="006C449D">
      <w:pPr>
        <w:pStyle w:val="af8"/>
        <w:spacing w:line="300" w:lineRule="auto"/>
        <w:rPr>
          <w:color w:val="333333"/>
          <w:sz w:val="27"/>
          <w:szCs w:val="27"/>
        </w:rPr>
      </w:pPr>
      <w:r>
        <w:rPr>
          <w:color w:val="333333"/>
          <w:sz w:val="27"/>
          <w:szCs w:val="27"/>
        </w:rPr>
        <w:t>отбор фактического материала, необходимого для раскрытия темы текста;</w:t>
      </w:r>
    </w:p>
    <w:p w14:paraId="7DAFE0DE" w14:textId="77777777" w:rsidR="006C449D" w:rsidRDefault="006C449D" w:rsidP="006C449D">
      <w:pPr>
        <w:pStyle w:val="af8"/>
        <w:spacing w:line="300" w:lineRule="auto"/>
        <w:rPr>
          <w:color w:val="333333"/>
          <w:sz w:val="27"/>
          <w:szCs w:val="27"/>
        </w:rPr>
      </w:pPr>
      <w:r>
        <w:rPr>
          <w:color w:val="333333"/>
          <w:sz w:val="27"/>
          <w:szCs w:val="27"/>
        </w:rPr>
        <w:t>отбор фактического материала, необходимого для раскрытия основной мысли текста (с помощью педагогического работника);</w:t>
      </w:r>
    </w:p>
    <w:p w14:paraId="5F529E68" w14:textId="77777777" w:rsidR="006C449D" w:rsidRDefault="006C449D" w:rsidP="006C449D">
      <w:pPr>
        <w:pStyle w:val="af8"/>
        <w:spacing w:line="300" w:lineRule="auto"/>
        <w:rPr>
          <w:color w:val="333333"/>
          <w:sz w:val="27"/>
          <w:szCs w:val="27"/>
        </w:rPr>
      </w:pPr>
      <w:r>
        <w:rPr>
          <w:color w:val="333333"/>
          <w:sz w:val="27"/>
          <w:szCs w:val="27"/>
        </w:rPr>
        <w:t>выбор одного заголовка из нескольких предложенных, соответствующих теме и основной мысли текста;</w:t>
      </w:r>
    </w:p>
    <w:p w14:paraId="7F93DC10" w14:textId="77777777" w:rsidR="006C449D" w:rsidRDefault="006C449D" w:rsidP="006C449D">
      <w:pPr>
        <w:pStyle w:val="af8"/>
        <w:spacing w:line="300" w:lineRule="auto"/>
        <w:rPr>
          <w:color w:val="333333"/>
          <w:sz w:val="27"/>
          <w:szCs w:val="27"/>
        </w:rPr>
      </w:pPr>
      <w:r>
        <w:rPr>
          <w:color w:val="333333"/>
          <w:sz w:val="27"/>
          <w:szCs w:val="27"/>
        </w:rPr>
        <w:t>оформление всех видов изученных деловых бумаг;</w:t>
      </w:r>
    </w:p>
    <w:p w14:paraId="666E3B4F" w14:textId="77777777" w:rsidR="006C449D" w:rsidRDefault="006C449D" w:rsidP="006C449D">
      <w:pPr>
        <w:pStyle w:val="af8"/>
        <w:spacing w:line="300" w:lineRule="auto"/>
        <w:rPr>
          <w:color w:val="333333"/>
          <w:sz w:val="27"/>
          <w:szCs w:val="27"/>
        </w:rPr>
      </w:pPr>
      <w:r>
        <w:rPr>
          <w:color w:val="333333"/>
          <w:sz w:val="27"/>
          <w:szCs w:val="27"/>
        </w:rPr>
        <w:t>письмо изложений повествовательных текстов и текстов с элементами описания и рассуждения после предварительного разбора (до 70 слов);</w:t>
      </w:r>
    </w:p>
    <w:p w14:paraId="2DE63C50" w14:textId="77777777" w:rsidR="006C449D" w:rsidRDefault="006C449D" w:rsidP="006C449D">
      <w:pPr>
        <w:pStyle w:val="af8"/>
        <w:spacing w:line="300" w:lineRule="auto"/>
        <w:rPr>
          <w:color w:val="333333"/>
          <w:sz w:val="27"/>
          <w:szCs w:val="27"/>
        </w:rPr>
      </w:pPr>
      <w:r>
        <w:rPr>
          <w:color w:val="333333"/>
          <w:sz w:val="27"/>
          <w:szCs w:val="27"/>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50CDB5CE" w14:textId="400605C7" w:rsidR="00B735CF" w:rsidRDefault="00B735CF" w:rsidP="00B735CF">
      <w:pPr>
        <w:pStyle w:val="3"/>
      </w:pPr>
      <w:bookmarkStart w:id="9" w:name="_Toc158454451"/>
      <w:r>
        <w:t>2.2.2.</w:t>
      </w:r>
      <w:r w:rsidR="006C449D">
        <w:t> </w:t>
      </w:r>
      <w:r w:rsidR="00E1605E">
        <w:t>Р</w:t>
      </w:r>
      <w:r w:rsidR="006C449D">
        <w:t>абочая программа по учебному предмету "Чтение (литературное чтение)" предметной области "Язык и речевая практика" (V - IX классы)</w:t>
      </w:r>
      <w:bookmarkEnd w:id="9"/>
      <w:r w:rsidR="006C449D">
        <w:t xml:space="preserve"> </w:t>
      </w:r>
    </w:p>
    <w:p w14:paraId="6861083D" w14:textId="56D55293" w:rsidR="006C449D" w:rsidRPr="00B735CF" w:rsidRDefault="006C449D" w:rsidP="00B735CF">
      <w:pPr>
        <w:rPr>
          <w:rFonts w:ascii="Times New Roman" w:hAnsi="Times New Roman" w:cs="Times New Roman"/>
          <w:color w:val="auto"/>
          <w:sz w:val="36"/>
          <w:szCs w:val="24"/>
        </w:rPr>
      </w:pPr>
      <w:r w:rsidRPr="00B735CF">
        <w:rPr>
          <w:rFonts w:ascii="Times New Roman" w:hAnsi="Times New Roman" w:cs="Times New Roman"/>
          <w:sz w:val="28"/>
          <w:szCs w:val="28"/>
        </w:rPr>
        <w:t> Пояснительная записка.</w:t>
      </w:r>
    </w:p>
    <w:p w14:paraId="6D85F73B" w14:textId="77777777" w:rsidR="006C449D" w:rsidRDefault="006C449D" w:rsidP="006C449D">
      <w:pPr>
        <w:pStyle w:val="af8"/>
        <w:spacing w:line="300" w:lineRule="auto"/>
        <w:rPr>
          <w:color w:val="333333"/>
          <w:sz w:val="27"/>
          <w:szCs w:val="27"/>
        </w:rPr>
      </w:pPr>
      <w:r>
        <w:rPr>
          <w:color w:val="333333"/>
          <w:sz w:val="27"/>
          <w:szCs w:val="27"/>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14:paraId="476A81ED" w14:textId="77777777" w:rsidR="006C449D" w:rsidRDefault="006C449D" w:rsidP="006C449D">
      <w:pPr>
        <w:pStyle w:val="af8"/>
        <w:spacing w:line="300" w:lineRule="auto"/>
        <w:rPr>
          <w:color w:val="333333"/>
          <w:sz w:val="27"/>
          <w:szCs w:val="27"/>
        </w:rPr>
      </w:pPr>
      <w:r>
        <w:rPr>
          <w:color w:val="333333"/>
          <w:sz w:val="27"/>
          <w:szCs w:val="27"/>
        </w:rPr>
        <w:t>Достижение поставленной цели обеспечивается решением следующих задач:</w:t>
      </w:r>
    </w:p>
    <w:p w14:paraId="5C0745BA" w14:textId="77777777" w:rsidR="006C449D" w:rsidRDefault="006C449D" w:rsidP="006C449D">
      <w:pPr>
        <w:pStyle w:val="af8"/>
        <w:spacing w:line="300" w:lineRule="auto"/>
        <w:rPr>
          <w:color w:val="333333"/>
          <w:sz w:val="27"/>
          <w:szCs w:val="27"/>
        </w:rPr>
      </w:pPr>
      <w:r>
        <w:rPr>
          <w:color w:val="333333"/>
          <w:sz w:val="27"/>
          <w:szCs w:val="27"/>
        </w:rPr>
        <w:t>совершенствование навыка полноценного чтения как основы понимания художественного и научно-познавательного текстов;</w:t>
      </w:r>
    </w:p>
    <w:p w14:paraId="1E0AC83D" w14:textId="77777777" w:rsidR="006C449D" w:rsidRDefault="006C449D" w:rsidP="006C449D">
      <w:pPr>
        <w:pStyle w:val="af8"/>
        <w:spacing w:line="300" w:lineRule="auto"/>
        <w:rPr>
          <w:color w:val="333333"/>
          <w:sz w:val="27"/>
          <w:szCs w:val="27"/>
        </w:rPr>
      </w:pPr>
      <w:r>
        <w:rPr>
          <w:color w:val="333333"/>
          <w:sz w:val="27"/>
          <w:szCs w:val="27"/>
        </w:rPr>
        <w:t>развитие навыков речевого общения на материале доступных для понимания художественных и научно-познавательных текстов;</w:t>
      </w:r>
    </w:p>
    <w:p w14:paraId="1EB09392" w14:textId="77777777" w:rsidR="006C449D" w:rsidRDefault="006C449D" w:rsidP="006C449D">
      <w:pPr>
        <w:pStyle w:val="af8"/>
        <w:spacing w:line="300" w:lineRule="auto"/>
        <w:rPr>
          <w:color w:val="333333"/>
          <w:sz w:val="27"/>
          <w:szCs w:val="27"/>
        </w:rPr>
      </w:pPr>
      <w:r>
        <w:rPr>
          <w:color w:val="333333"/>
          <w:sz w:val="27"/>
          <w:szCs w:val="27"/>
        </w:rPr>
        <w:t>развитие положительных качеств и свойств личности;</w:t>
      </w:r>
    </w:p>
    <w:p w14:paraId="7719FF7C" w14:textId="038257CB" w:rsidR="006C449D" w:rsidRDefault="006C449D" w:rsidP="006C449D">
      <w:pPr>
        <w:pStyle w:val="af8"/>
        <w:spacing w:line="300" w:lineRule="auto"/>
        <w:rPr>
          <w:color w:val="333333"/>
          <w:sz w:val="27"/>
          <w:szCs w:val="27"/>
        </w:rPr>
      </w:pPr>
      <w:r>
        <w:rPr>
          <w:color w:val="333333"/>
          <w:sz w:val="27"/>
          <w:szCs w:val="27"/>
        </w:rPr>
        <w:t>Содержание учебного предмета "Чтение (литературное чтение)".</w:t>
      </w:r>
    </w:p>
    <w:p w14:paraId="3B6B21C5" w14:textId="3A6ECA68" w:rsidR="006C449D" w:rsidRDefault="006C449D" w:rsidP="006C449D">
      <w:pPr>
        <w:pStyle w:val="af8"/>
        <w:spacing w:line="300" w:lineRule="auto"/>
        <w:rPr>
          <w:color w:val="333333"/>
          <w:sz w:val="27"/>
          <w:szCs w:val="27"/>
        </w:rPr>
      </w:pPr>
      <w:r>
        <w:rPr>
          <w:color w:val="333333"/>
          <w:sz w:val="27"/>
          <w:szCs w:val="27"/>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17FB67CC" w14:textId="5D13890B" w:rsidR="006C449D" w:rsidRDefault="006C449D" w:rsidP="006C449D">
      <w:pPr>
        <w:pStyle w:val="af8"/>
        <w:spacing w:line="300" w:lineRule="auto"/>
        <w:rPr>
          <w:color w:val="333333"/>
          <w:sz w:val="27"/>
          <w:szCs w:val="27"/>
        </w:rPr>
      </w:pPr>
      <w:r>
        <w:rPr>
          <w:color w:val="333333"/>
          <w:sz w:val="27"/>
          <w:szCs w:val="27"/>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14:paraId="22C9BFCC" w14:textId="517D5C5D" w:rsidR="006C449D" w:rsidRDefault="006C449D" w:rsidP="006C449D">
      <w:pPr>
        <w:pStyle w:val="af8"/>
        <w:spacing w:line="300" w:lineRule="auto"/>
        <w:rPr>
          <w:color w:val="333333"/>
          <w:sz w:val="27"/>
          <w:szCs w:val="27"/>
        </w:rPr>
      </w:pPr>
      <w:r>
        <w:rPr>
          <w:color w:val="333333"/>
          <w:sz w:val="27"/>
          <w:szCs w:val="27"/>
        </w:rPr>
        <w:t>Жанровое разнообразие: народные и авторские сказки, басни, былины, легенды, рассказы, рассказы-описания, стихотворения.</w:t>
      </w:r>
    </w:p>
    <w:p w14:paraId="30CFC1EA" w14:textId="514D2ECE" w:rsidR="006C449D" w:rsidRDefault="006C449D" w:rsidP="006C449D">
      <w:pPr>
        <w:pStyle w:val="af8"/>
        <w:spacing w:line="300" w:lineRule="auto"/>
        <w:rPr>
          <w:color w:val="333333"/>
          <w:sz w:val="27"/>
          <w:szCs w:val="27"/>
        </w:rPr>
      </w:pPr>
      <w:r>
        <w:rPr>
          <w:color w:val="333333"/>
          <w:sz w:val="27"/>
          <w:szCs w:val="27"/>
        </w:rPr>
        <w:t>Ориентировка в литературоведческих понятиях:</w:t>
      </w:r>
    </w:p>
    <w:p w14:paraId="2D4EE874" w14:textId="77777777" w:rsidR="006C449D" w:rsidRDefault="006C449D" w:rsidP="006C449D">
      <w:pPr>
        <w:pStyle w:val="af8"/>
        <w:spacing w:line="300" w:lineRule="auto"/>
        <w:rPr>
          <w:color w:val="333333"/>
          <w:sz w:val="27"/>
          <w:szCs w:val="27"/>
        </w:rPr>
      </w:pPr>
      <w:r>
        <w:rPr>
          <w:color w:val="333333"/>
          <w:sz w:val="27"/>
          <w:szCs w:val="27"/>
        </w:rPr>
        <w:t>литературное произведение, фольклор, литературные жанры (сказка, былина, сказ, басня, пословица, рассказ, стихотворение), автобиография писателя;</w:t>
      </w:r>
    </w:p>
    <w:p w14:paraId="473877B1" w14:textId="77777777" w:rsidR="006C449D" w:rsidRDefault="006C449D" w:rsidP="006C449D">
      <w:pPr>
        <w:pStyle w:val="af8"/>
        <w:spacing w:line="300" w:lineRule="auto"/>
        <w:rPr>
          <w:color w:val="333333"/>
          <w:sz w:val="27"/>
          <w:szCs w:val="27"/>
        </w:rPr>
      </w:pPr>
      <w:r>
        <w:rPr>
          <w:color w:val="333333"/>
          <w:sz w:val="27"/>
          <w:szCs w:val="27"/>
        </w:rPr>
        <w:t>присказка, зачин, диалог, произведение;</w:t>
      </w:r>
    </w:p>
    <w:p w14:paraId="5C549B10" w14:textId="77777777" w:rsidR="006C449D" w:rsidRDefault="006C449D" w:rsidP="006C449D">
      <w:pPr>
        <w:pStyle w:val="af8"/>
        <w:spacing w:line="300" w:lineRule="auto"/>
        <w:rPr>
          <w:color w:val="333333"/>
          <w:sz w:val="27"/>
          <w:szCs w:val="27"/>
        </w:rPr>
      </w:pPr>
      <w:r>
        <w:rPr>
          <w:color w:val="333333"/>
          <w:sz w:val="27"/>
          <w:szCs w:val="27"/>
        </w:rPr>
        <w:t>герой (персонаж), гласный и второстепенный герой, портрет героя, пейзаж;</w:t>
      </w:r>
    </w:p>
    <w:p w14:paraId="34CDA5E1" w14:textId="77777777" w:rsidR="006C449D" w:rsidRDefault="006C449D" w:rsidP="006C449D">
      <w:pPr>
        <w:pStyle w:val="af8"/>
        <w:spacing w:line="300" w:lineRule="auto"/>
        <w:rPr>
          <w:color w:val="333333"/>
          <w:sz w:val="27"/>
          <w:szCs w:val="27"/>
        </w:rPr>
      </w:pPr>
      <w:r>
        <w:rPr>
          <w:color w:val="333333"/>
          <w:sz w:val="27"/>
          <w:szCs w:val="27"/>
        </w:rPr>
        <w:t>стихотворение, рифма, строка, строфа;</w:t>
      </w:r>
    </w:p>
    <w:p w14:paraId="50618640" w14:textId="77777777" w:rsidR="006C449D" w:rsidRDefault="006C449D" w:rsidP="006C449D">
      <w:pPr>
        <w:pStyle w:val="af8"/>
        <w:spacing w:line="300" w:lineRule="auto"/>
        <w:rPr>
          <w:color w:val="333333"/>
          <w:sz w:val="27"/>
          <w:szCs w:val="27"/>
        </w:rPr>
      </w:pPr>
      <w:r>
        <w:rPr>
          <w:color w:val="333333"/>
          <w:sz w:val="27"/>
          <w:szCs w:val="27"/>
        </w:rPr>
        <w:t>средства выразительности (логическая пауза, темп, ритм);</w:t>
      </w:r>
    </w:p>
    <w:p w14:paraId="4868131A" w14:textId="77777777" w:rsidR="006C449D" w:rsidRDefault="006C449D" w:rsidP="006C449D">
      <w:pPr>
        <w:pStyle w:val="af8"/>
        <w:spacing w:line="300" w:lineRule="auto"/>
        <w:rPr>
          <w:color w:val="333333"/>
          <w:sz w:val="27"/>
          <w:szCs w:val="27"/>
        </w:rPr>
      </w:pPr>
      <w:r>
        <w:rPr>
          <w:color w:val="333333"/>
          <w:sz w:val="27"/>
          <w:szCs w:val="27"/>
        </w:rPr>
        <w:t>элементы книги: переплет, обложка, форзац, титульный лист, оглавление, предисловие, послесловие.</w:t>
      </w:r>
    </w:p>
    <w:p w14:paraId="5BB19BB8" w14:textId="19097891" w:rsidR="006C449D" w:rsidRDefault="006C449D" w:rsidP="006C449D">
      <w:pPr>
        <w:pStyle w:val="af8"/>
        <w:spacing w:line="300" w:lineRule="auto"/>
        <w:rPr>
          <w:color w:val="333333"/>
          <w:sz w:val="27"/>
          <w:szCs w:val="27"/>
        </w:rPr>
      </w:pPr>
      <w:r>
        <w:rPr>
          <w:color w:val="333333"/>
          <w:sz w:val="27"/>
          <w:szCs w:val="27"/>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47AFC26D" w14:textId="1B632373" w:rsidR="006C449D" w:rsidRDefault="006C449D" w:rsidP="006C449D">
      <w:pPr>
        <w:pStyle w:val="af8"/>
        <w:spacing w:line="300" w:lineRule="auto"/>
        <w:rPr>
          <w:color w:val="333333"/>
          <w:sz w:val="27"/>
          <w:szCs w:val="27"/>
        </w:rPr>
      </w:pPr>
      <w:r>
        <w:rPr>
          <w:color w:val="333333"/>
          <w:sz w:val="27"/>
          <w:szCs w:val="27"/>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Pr>
          <w:color w:val="333333"/>
          <w:sz w:val="27"/>
          <w:szCs w:val="27"/>
        </w:rPr>
        <w:t>озаглавливание</w:t>
      </w:r>
      <w:proofErr w:type="spellEnd"/>
      <w:r>
        <w:rPr>
          <w:color w:val="333333"/>
          <w:sz w:val="27"/>
          <w:szCs w:val="27"/>
        </w:rPr>
        <w:t>, составление плана. Выборочный, краткий и подробный пересказ произведения или его части по плану.</w:t>
      </w:r>
    </w:p>
    <w:p w14:paraId="3CC2AE9B" w14:textId="4553C546" w:rsidR="006C449D" w:rsidRDefault="006C449D" w:rsidP="006C449D">
      <w:pPr>
        <w:pStyle w:val="af8"/>
        <w:spacing w:line="300" w:lineRule="auto"/>
        <w:rPr>
          <w:color w:val="333333"/>
          <w:sz w:val="27"/>
          <w:szCs w:val="27"/>
        </w:rPr>
      </w:pPr>
      <w:r>
        <w:rPr>
          <w:color w:val="333333"/>
          <w:sz w:val="27"/>
          <w:szCs w:val="27"/>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14:paraId="13B15670" w14:textId="39C3E7BF" w:rsidR="006C449D" w:rsidRDefault="006C449D" w:rsidP="006C449D">
      <w:pPr>
        <w:pStyle w:val="af8"/>
        <w:spacing w:line="300" w:lineRule="auto"/>
        <w:rPr>
          <w:color w:val="333333"/>
          <w:sz w:val="27"/>
          <w:szCs w:val="27"/>
        </w:rPr>
      </w:pPr>
      <w:r>
        <w:rPr>
          <w:color w:val="333333"/>
          <w:sz w:val="27"/>
          <w:szCs w:val="27"/>
        </w:rPr>
        <w:t> Планируемые предметные результаты освоения учебного предмета "Чтение (литературное чтение)".</w:t>
      </w:r>
    </w:p>
    <w:p w14:paraId="154DD045" w14:textId="2B9E51A5" w:rsidR="006C449D" w:rsidRDefault="006C449D" w:rsidP="006C449D">
      <w:pPr>
        <w:pStyle w:val="af8"/>
        <w:spacing w:line="300" w:lineRule="auto"/>
        <w:rPr>
          <w:color w:val="333333"/>
          <w:sz w:val="27"/>
          <w:szCs w:val="27"/>
        </w:rPr>
      </w:pPr>
      <w:r>
        <w:rPr>
          <w:color w:val="333333"/>
          <w:sz w:val="27"/>
          <w:szCs w:val="27"/>
        </w:rPr>
        <w:t>Минимальный уровень:</w:t>
      </w:r>
    </w:p>
    <w:p w14:paraId="653BA8C7" w14:textId="77777777" w:rsidR="006C449D" w:rsidRDefault="006C449D" w:rsidP="006C449D">
      <w:pPr>
        <w:pStyle w:val="af8"/>
        <w:spacing w:line="300" w:lineRule="auto"/>
        <w:rPr>
          <w:color w:val="333333"/>
          <w:sz w:val="27"/>
          <w:szCs w:val="27"/>
        </w:rPr>
      </w:pPr>
      <w:r>
        <w:rPr>
          <w:color w:val="333333"/>
          <w:sz w:val="27"/>
          <w:szCs w:val="27"/>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3CC6BF99" w14:textId="77777777" w:rsidR="006C449D" w:rsidRDefault="006C449D" w:rsidP="006C449D">
      <w:pPr>
        <w:pStyle w:val="af8"/>
        <w:spacing w:line="300" w:lineRule="auto"/>
        <w:rPr>
          <w:color w:val="333333"/>
          <w:sz w:val="27"/>
          <w:szCs w:val="27"/>
        </w:rPr>
      </w:pPr>
      <w:r>
        <w:rPr>
          <w:color w:val="333333"/>
          <w:sz w:val="27"/>
          <w:szCs w:val="27"/>
        </w:rPr>
        <w:t>определение темы произведения (под руководством педагогического работника);</w:t>
      </w:r>
    </w:p>
    <w:p w14:paraId="2FB11A3D" w14:textId="77777777" w:rsidR="006C449D" w:rsidRDefault="006C449D" w:rsidP="006C449D">
      <w:pPr>
        <w:pStyle w:val="af8"/>
        <w:spacing w:line="300" w:lineRule="auto"/>
        <w:rPr>
          <w:color w:val="333333"/>
          <w:sz w:val="27"/>
          <w:szCs w:val="27"/>
        </w:rPr>
      </w:pPr>
      <w:r>
        <w:rPr>
          <w:color w:val="333333"/>
          <w:sz w:val="27"/>
          <w:szCs w:val="27"/>
        </w:rPr>
        <w:t>ответы на вопросы педагогического работника по фактическому содержанию произведения своими словами;</w:t>
      </w:r>
    </w:p>
    <w:p w14:paraId="38485ED7" w14:textId="77777777" w:rsidR="006C449D" w:rsidRDefault="006C449D" w:rsidP="006C449D">
      <w:pPr>
        <w:pStyle w:val="af8"/>
        <w:spacing w:line="300" w:lineRule="auto"/>
        <w:rPr>
          <w:color w:val="333333"/>
          <w:sz w:val="27"/>
          <w:szCs w:val="27"/>
        </w:rPr>
      </w:pPr>
      <w:r>
        <w:rPr>
          <w:color w:val="333333"/>
          <w:sz w:val="27"/>
          <w:szCs w:val="27"/>
        </w:rPr>
        <w:t xml:space="preserve">участие в коллективном составлении </w:t>
      </w:r>
      <w:proofErr w:type="gramStart"/>
      <w:r>
        <w:rPr>
          <w:color w:val="333333"/>
          <w:sz w:val="27"/>
          <w:szCs w:val="27"/>
        </w:rPr>
        <w:t>словесно-логического плана</w:t>
      </w:r>
      <w:proofErr w:type="gramEnd"/>
      <w:r>
        <w:rPr>
          <w:color w:val="333333"/>
          <w:sz w:val="27"/>
          <w:szCs w:val="27"/>
        </w:rPr>
        <w:t xml:space="preserve"> прочитанного и разобранного под руководством педагогического работника текста;</w:t>
      </w:r>
    </w:p>
    <w:p w14:paraId="4B6B3F49" w14:textId="77777777" w:rsidR="006C449D" w:rsidRDefault="006C449D" w:rsidP="006C449D">
      <w:pPr>
        <w:pStyle w:val="af8"/>
        <w:spacing w:line="300" w:lineRule="auto"/>
        <w:rPr>
          <w:color w:val="333333"/>
          <w:sz w:val="27"/>
          <w:szCs w:val="27"/>
        </w:rPr>
      </w:pPr>
      <w:r>
        <w:rPr>
          <w:color w:val="333333"/>
          <w:sz w:val="27"/>
          <w:szCs w:val="27"/>
        </w:rPr>
        <w:t>пересказ текста по частям на основе коллективно составленного плана (с помощью педагогического работника);</w:t>
      </w:r>
    </w:p>
    <w:p w14:paraId="6C67C3E9" w14:textId="77777777" w:rsidR="006C449D" w:rsidRDefault="006C449D" w:rsidP="006C449D">
      <w:pPr>
        <w:pStyle w:val="af8"/>
        <w:spacing w:line="300" w:lineRule="auto"/>
        <w:rPr>
          <w:color w:val="333333"/>
          <w:sz w:val="27"/>
          <w:szCs w:val="27"/>
        </w:rPr>
      </w:pPr>
      <w:r>
        <w:rPr>
          <w:color w:val="333333"/>
          <w:sz w:val="27"/>
          <w:szCs w:val="27"/>
        </w:rPr>
        <w:t>выбор заголовка к пунктам плана из нескольких предложенных;</w:t>
      </w:r>
    </w:p>
    <w:p w14:paraId="63D3AD2A" w14:textId="77777777" w:rsidR="006C449D" w:rsidRDefault="006C449D" w:rsidP="006C449D">
      <w:pPr>
        <w:pStyle w:val="af8"/>
        <w:spacing w:line="300" w:lineRule="auto"/>
        <w:rPr>
          <w:color w:val="333333"/>
          <w:sz w:val="27"/>
          <w:szCs w:val="27"/>
        </w:rPr>
      </w:pPr>
      <w:r>
        <w:rPr>
          <w:color w:val="333333"/>
          <w:sz w:val="27"/>
          <w:szCs w:val="27"/>
        </w:rPr>
        <w:t>установление последовательности событий в произведении;</w:t>
      </w:r>
    </w:p>
    <w:p w14:paraId="4AA71746" w14:textId="77777777" w:rsidR="006C449D" w:rsidRDefault="006C449D" w:rsidP="006C449D">
      <w:pPr>
        <w:pStyle w:val="af8"/>
        <w:spacing w:line="300" w:lineRule="auto"/>
        <w:rPr>
          <w:color w:val="333333"/>
          <w:sz w:val="27"/>
          <w:szCs w:val="27"/>
        </w:rPr>
      </w:pPr>
      <w:r>
        <w:rPr>
          <w:color w:val="333333"/>
          <w:sz w:val="27"/>
          <w:szCs w:val="27"/>
        </w:rPr>
        <w:t>определение главных героев текста;</w:t>
      </w:r>
    </w:p>
    <w:p w14:paraId="0734AB4E" w14:textId="77777777" w:rsidR="006C449D" w:rsidRDefault="006C449D" w:rsidP="006C449D">
      <w:pPr>
        <w:pStyle w:val="af8"/>
        <w:spacing w:line="300" w:lineRule="auto"/>
        <w:rPr>
          <w:color w:val="333333"/>
          <w:sz w:val="27"/>
          <w:szCs w:val="27"/>
        </w:rPr>
      </w:pPr>
      <w:r>
        <w:rPr>
          <w:color w:val="333333"/>
          <w:sz w:val="27"/>
          <w:szCs w:val="27"/>
        </w:rPr>
        <w:t>составление элементарной характеристики героя на основе предложенного плана и по вопросам педагогического работника;</w:t>
      </w:r>
    </w:p>
    <w:p w14:paraId="0A9C7EC5" w14:textId="77777777" w:rsidR="006C449D" w:rsidRDefault="006C449D" w:rsidP="006C449D">
      <w:pPr>
        <w:pStyle w:val="af8"/>
        <w:spacing w:line="300" w:lineRule="auto"/>
        <w:rPr>
          <w:color w:val="333333"/>
          <w:sz w:val="27"/>
          <w:szCs w:val="27"/>
        </w:rPr>
      </w:pPr>
      <w:r>
        <w:rPr>
          <w:color w:val="333333"/>
          <w:sz w:val="27"/>
          <w:szCs w:val="27"/>
        </w:rPr>
        <w:t>нахождение в тексте незнакомых слов и выражений, объяснение их значения с помощью педагогического работника;</w:t>
      </w:r>
    </w:p>
    <w:p w14:paraId="30B7FE38" w14:textId="77777777" w:rsidR="006C449D" w:rsidRDefault="006C449D" w:rsidP="006C449D">
      <w:pPr>
        <w:pStyle w:val="af8"/>
        <w:spacing w:line="300" w:lineRule="auto"/>
        <w:rPr>
          <w:color w:val="333333"/>
          <w:sz w:val="27"/>
          <w:szCs w:val="27"/>
        </w:rPr>
      </w:pPr>
      <w:r>
        <w:rPr>
          <w:color w:val="333333"/>
          <w:sz w:val="27"/>
          <w:szCs w:val="27"/>
        </w:rPr>
        <w:t>заучивание наизусть 7 - 9 стихотворений;</w:t>
      </w:r>
    </w:p>
    <w:p w14:paraId="1DA07C18" w14:textId="77777777" w:rsidR="006C449D" w:rsidRDefault="006C449D" w:rsidP="006C449D">
      <w:pPr>
        <w:pStyle w:val="af8"/>
        <w:spacing w:line="300" w:lineRule="auto"/>
        <w:rPr>
          <w:color w:val="333333"/>
          <w:sz w:val="27"/>
          <w:szCs w:val="27"/>
        </w:rPr>
      </w:pPr>
      <w:r>
        <w:rPr>
          <w:color w:val="333333"/>
          <w:sz w:val="27"/>
          <w:szCs w:val="27"/>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30C55EB7" w14:textId="73AEF6D0" w:rsidR="006C449D" w:rsidRDefault="006C449D" w:rsidP="006C449D">
      <w:pPr>
        <w:pStyle w:val="af8"/>
        <w:spacing w:line="300" w:lineRule="auto"/>
        <w:rPr>
          <w:color w:val="333333"/>
          <w:sz w:val="27"/>
          <w:szCs w:val="27"/>
        </w:rPr>
      </w:pPr>
      <w:r>
        <w:rPr>
          <w:color w:val="333333"/>
          <w:sz w:val="27"/>
          <w:szCs w:val="27"/>
        </w:rPr>
        <w:t>Достаточный уровень:</w:t>
      </w:r>
    </w:p>
    <w:p w14:paraId="1ECF5C96" w14:textId="77777777" w:rsidR="006C449D" w:rsidRDefault="006C449D" w:rsidP="006C449D">
      <w:pPr>
        <w:pStyle w:val="af8"/>
        <w:spacing w:line="300" w:lineRule="auto"/>
        <w:rPr>
          <w:color w:val="333333"/>
          <w:sz w:val="27"/>
          <w:szCs w:val="27"/>
        </w:rPr>
      </w:pPr>
      <w:r>
        <w:rPr>
          <w:color w:val="333333"/>
          <w:sz w:val="27"/>
          <w:szCs w:val="27"/>
        </w:rPr>
        <w:t>правильное, осознанное и беглое чтение вслух, с соблюдением некоторых усвоенных норм орфоэпии;</w:t>
      </w:r>
    </w:p>
    <w:p w14:paraId="141FB29F" w14:textId="77777777" w:rsidR="006C449D" w:rsidRDefault="006C449D" w:rsidP="006C449D">
      <w:pPr>
        <w:pStyle w:val="af8"/>
        <w:spacing w:line="300" w:lineRule="auto"/>
        <w:rPr>
          <w:color w:val="333333"/>
          <w:sz w:val="27"/>
          <w:szCs w:val="27"/>
        </w:rPr>
      </w:pPr>
      <w:r>
        <w:rPr>
          <w:color w:val="333333"/>
          <w:sz w:val="27"/>
          <w:szCs w:val="27"/>
        </w:rPr>
        <w:t>ответы на вопросы педагогического работника своими словами и словами автора (выборочное чтение);</w:t>
      </w:r>
    </w:p>
    <w:p w14:paraId="1F144638" w14:textId="77777777" w:rsidR="006C449D" w:rsidRDefault="006C449D" w:rsidP="006C449D">
      <w:pPr>
        <w:pStyle w:val="af8"/>
        <w:spacing w:line="300" w:lineRule="auto"/>
        <w:rPr>
          <w:color w:val="333333"/>
          <w:sz w:val="27"/>
          <w:szCs w:val="27"/>
        </w:rPr>
      </w:pPr>
      <w:r>
        <w:rPr>
          <w:color w:val="333333"/>
          <w:sz w:val="27"/>
          <w:szCs w:val="27"/>
        </w:rPr>
        <w:t>определение темы художественного произведения;</w:t>
      </w:r>
    </w:p>
    <w:p w14:paraId="67D69E9E" w14:textId="77777777" w:rsidR="006C449D" w:rsidRDefault="006C449D" w:rsidP="006C449D">
      <w:pPr>
        <w:pStyle w:val="af8"/>
        <w:spacing w:line="300" w:lineRule="auto"/>
        <w:rPr>
          <w:color w:val="333333"/>
          <w:sz w:val="27"/>
          <w:szCs w:val="27"/>
        </w:rPr>
      </w:pPr>
      <w:r>
        <w:rPr>
          <w:color w:val="333333"/>
          <w:sz w:val="27"/>
          <w:szCs w:val="27"/>
        </w:rPr>
        <w:t>определение основной мысли произведения (с помощью педагогического работника);</w:t>
      </w:r>
    </w:p>
    <w:p w14:paraId="2F901028" w14:textId="77777777" w:rsidR="006C449D" w:rsidRDefault="006C449D" w:rsidP="006C449D">
      <w:pPr>
        <w:pStyle w:val="af8"/>
        <w:spacing w:line="300" w:lineRule="auto"/>
        <w:rPr>
          <w:color w:val="333333"/>
          <w:sz w:val="27"/>
          <w:szCs w:val="27"/>
        </w:rPr>
      </w:pPr>
      <w:r>
        <w:rPr>
          <w:color w:val="333333"/>
          <w:sz w:val="27"/>
          <w:szCs w:val="27"/>
        </w:rPr>
        <w:t>самостоятельное деление на части несложного по структуре и содержанию текста;</w:t>
      </w:r>
    </w:p>
    <w:p w14:paraId="44C89291" w14:textId="77777777" w:rsidR="006C449D" w:rsidRDefault="006C449D" w:rsidP="006C449D">
      <w:pPr>
        <w:pStyle w:val="af8"/>
        <w:spacing w:line="300" w:lineRule="auto"/>
        <w:rPr>
          <w:color w:val="333333"/>
          <w:sz w:val="27"/>
          <w:szCs w:val="27"/>
        </w:rPr>
      </w:pPr>
      <w:r>
        <w:rPr>
          <w:color w:val="333333"/>
          <w:sz w:val="27"/>
          <w:szCs w:val="27"/>
        </w:rPr>
        <w:t>формулировка заголовков пунктов плана (с помощью педагогического работника);</w:t>
      </w:r>
    </w:p>
    <w:p w14:paraId="5DAB9BD1" w14:textId="77777777" w:rsidR="006C449D" w:rsidRDefault="006C449D" w:rsidP="006C449D">
      <w:pPr>
        <w:pStyle w:val="af8"/>
        <w:spacing w:line="300" w:lineRule="auto"/>
        <w:rPr>
          <w:color w:val="333333"/>
          <w:sz w:val="27"/>
          <w:szCs w:val="27"/>
        </w:rPr>
      </w:pPr>
      <w:r>
        <w:rPr>
          <w:color w:val="333333"/>
          <w:sz w:val="27"/>
          <w:szCs w:val="27"/>
        </w:rPr>
        <w:t>различение главных и второстепенных героев произведения с элементарным обоснованием;</w:t>
      </w:r>
    </w:p>
    <w:p w14:paraId="1B858449" w14:textId="77777777" w:rsidR="006C449D" w:rsidRDefault="006C449D" w:rsidP="006C449D">
      <w:pPr>
        <w:pStyle w:val="af8"/>
        <w:spacing w:line="300" w:lineRule="auto"/>
        <w:rPr>
          <w:color w:val="333333"/>
          <w:sz w:val="27"/>
          <w:szCs w:val="27"/>
        </w:rPr>
      </w:pPr>
      <w:r>
        <w:rPr>
          <w:color w:val="333333"/>
          <w:sz w:val="27"/>
          <w:szCs w:val="27"/>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6C309273" w14:textId="77777777" w:rsidR="006C449D" w:rsidRDefault="006C449D" w:rsidP="006C449D">
      <w:pPr>
        <w:pStyle w:val="af8"/>
        <w:spacing w:line="300" w:lineRule="auto"/>
        <w:rPr>
          <w:color w:val="333333"/>
          <w:sz w:val="27"/>
          <w:szCs w:val="27"/>
        </w:rPr>
      </w:pPr>
      <w:r>
        <w:rPr>
          <w:color w:val="333333"/>
          <w:sz w:val="27"/>
          <w:szCs w:val="27"/>
        </w:rPr>
        <w:t>пересказ текста по коллективно составленному плану;</w:t>
      </w:r>
    </w:p>
    <w:p w14:paraId="1E6F2CE2" w14:textId="77777777" w:rsidR="006C449D" w:rsidRDefault="006C449D" w:rsidP="006C449D">
      <w:pPr>
        <w:pStyle w:val="af8"/>
        <w:spacing w:line="300" w:lineRule="auto"/>
        <w:rPr>
          <w:color w:val="333333"/>
          <w:sz w:val="27"/>
          <w:szCs w:val="27"/>
        </w:rPr>
      </w:pPr>
      <w:r>
        <w:rPr>
          <w:color w:val="333333"/>
          <w:sz w:val="27"/>
          <w:szCs w:val="27"/>
        </w:rPr>
        <w:t>нахождение в тексте непонятных слов и выражений, объяснение их значения и смысла с опорой на контекст;</w:t>
      </w:r>
    </w:p>
    <w:p w14:paraId="2A198B2E" w14:textId="77777777" w:rsidR="006C449D" w:rsidRDefault="006C449D" w:rsidP="006C449D">
      <w:pPr>
        <w:pStyle w:val="af8"/>
        <w:spacing w:line="300" w:lineRule="auto"/>
        <w:rPr>
          <w:color w:val="333333"/>
          <w:sz w:val="27"/>
          <w:szCs w:val="27"/>
        </w:rPr>
      </w:pPr>
      <w:r>
        <w:rPr>
          <w:color w:val="333333"/>
          <w:sz w:val="27"/>
          <w:szCs w:val="27"/>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30FD3C94" w14:textId="77777777" w:rsidR="006C449D" w:rsidRDefault="006C449D" w:rsidP="006C449D">
      <w:pPr>
        <w:pStyle w:val="af8"/>
        <w:spacing w:line="300" w:lineRule="auto"/>
        <w:rPr>
          <w:color w:val="333333"/>
          <w:sz w:val="27"/>
          <w:szCs w:val="27"/>
        </w:rPr>
      </w:pPr>
      <w:r>
        <w:rPr>
          <w:color w:val="333333"/>
          <w:sz w:val="27"/>
          <w:szCs w:val="27"/>
        </w:rPr>
        <w:t>знание наизусть 10 - 12 стихотворений и 1 прозаического отрывка.</w:t>
      </w:r>
    </w:p>
    <w:p w14:paraId="64979589" w14:textId="42AA5A53" w:rsidR="00B735CF" w:rsidRDefault="00B735CF" w:rsidP="00B735CF">
      <w:pPr>
        <w:pStyle w:val="3"/>
      </w:pPr>
      <w:bookmarkStart w:id="10" w:name="_Toc158454452"/>
      <w:r>
        <w:t>2.2.3</w:t>
      </w:r>
      <w:r w:rsidR="006C449D">
        <w:t> </w:t>
      </w:r>
      <w:r w:rsidR="00E1605E">
        <w:t>Р</w:t>
      </w:r>
      <w:r w:rsidR="006C449D">
        <w:t>абочая программа по учебному предмету "Математика" (V - IX классы) предметной области "Математика"</w:t>
      </w:r>
      <w:bookmarkEnd w:id="10"/>
      <w:r w:rsidR="006C449D">
        <w:t xml:space="preserve"> </w:t>
      </w:r>
    </w:p>
    <w:p w14:paraId="56BA9900" w14:textId="23407E2A" w:rsidR="006C449D" w:rsidRDefault="006C449D" w:rsidP="006C449D">
      <w:pPr>
        <w:pStyle w:val="af8"/>
        <w:spacing w:line="300" w:lineRule="auto"/>
        <w:rPr>
          <w:color w:val="333333"/>
          <w:sz w:val="27"/>
          <w:szCs w:val="27"/>
        </w:rPr>
      </w:pPr>
      <w:r>
        <w:rPr>
          <w:color w:val="333333"/>
          <w:sz w:val="27"/>
          <w:szCs w:val="27"/>
        </w:rPr>
        <w:t> Пояснительная записка.</w:t>
      </w:r>
    </w:p>
    <w:p w14:paraId="4F8C84B8" w14:textId="77777777" w:rsidR="006C449D" w:rsidRDefault="006C449D" w:rsidP="006C449D">
      <w:pPr>
        <w:pStyle w:val="af8"/>
        <w:spacing w:line="300" w:lineRule="auto"/>
        <w:rPr>
          <w:color w:val="333333"/>
          <w:sz w:val="27"/>
          <w:szCs w:val="27"/>
        </w:rPr>
      </w:pPr>
      <w:r>
        <w:rPr>
          <w:color w:val="333333"/>
          <w:sz w:val="27"/>
          <w:szCs w:val="27"/>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Pr>
          <w:color w:val="333333"/>
          <w:sz w:val="27"/>
          <w:szCs w:val="27"/>
        </w:rPr>
        <w:t>концентрически</w:t>
      </w:r>
      <w:proofErr w:type="spellEnd"/>
      <w:r>
        <w:rPr>
          <w:color w:val="333333"/>
          <w:sz w:val="27"/>
          <w:szCs w:val="27"/>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5CCC5A03" w14:textId="77777777" w:rsidR="006C449D" w:rsidRDefault="006C449D" w:rsidP="006C449D">
      <w:pPr>
        <w:pStyle w:val="af8"/>
        <w:spacing w:line="300" w:lineRule="auto"/>
        <w:rPr>
          <w:color w:val="333333"/>
          <w:sz w:val="27"/>
          <w:szCs w:val="27"/>
        </w:rPr>
      </w:pPr>
      <w:r>
        <w:rPr>
          <w:color w:val="333333"/>
          <w:sz w:val="27"/>
          <w:szCs w:val="27"/>
        </w:rPr>
        <w:t>В процессе обучения математике в V - IX классах решаются следующие задачи:</w:t>
      </w:r>
    </w:p>
    <w:p w14:paraId="26A616C2" w14:textId="77777777" w:rsidR="006C449D" w:rsidRDefault="006C449D" w:rsidP="006C449D">
      <w:pPr>
        <w:pStyle w:val="af8"/>
        <w:spacing w:line="300" w:lineRule="auto"/>
        <w:rPr>
          <w:color w:val="333333"/>
          <w:sz w:val="27"/>
          <w:szCs w:val="27"/>
        </w:rPr>
      </w:pPr>
      <w:r>
        <w:rPr>
          <w:color w:val="333333"/>
          <w:sz w:val="27"/>
          <w:szCs w:val="27"/>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4CC3D902" w14:textId="77777777" w:rsidR="006C449D" w:rsidRDefault="006C449D" w:rsidP="006C449D">
      <w:pPr>
        <w:pStyle w:val="af8"/>
        <w:spacing w:line="300" w:lineRule="auto"/>
        <w:rPr>
          <w:color w:val="333333"/>
          <w:sz w:val="27"/>
          <w:szCs w:val="27"/>
        </w:rPr>
      </w:pPr>
      <w:r>
        <w:rPr>
          <w:color w:val="333333"/>
          <w:sz w:val="27"/>
          <w:szCs w:val="27"/>
        </w:rPr>
        <w:t>коррекция недостатков познавательной деятельности и повышение уровня общего развития;</w:t>
      </w:r>
    </w:p>
    <w:p w14:paraId="1068F4FA" w14:textId="77777777" w:rsidR="006C449D" w:rsidRDefault="006C449D" w:rsidP="006C449D">
      <w:pPr>
        <w:pStyle w:val="af8"/>
        <w:spacing w:line="300" w:lineRule="auto"/>
        <w:rPr>
          <w:color w:val="333333"/>
          <w:sz w:val="27"/>
          <w:szCs w:val="27"/>
        </w:rPr>
      </w:pPr>
      <w:r>
        <w:rPr>
          <w:color w:val="333333"/>
          <w:sz w:val="27"/>
          <w:szCs w:val="27"/>
        </w:rPr>
        <w:t>воспитание положительных качеств и свойств личности.</w:t>
      </w:r>
    </w:p>
    <w:p w14:paraId="258AC6BB" w14:textId="7C34D8D0" w:rsidR="006C449D" w:rsidRDefault="006C449D" w:rsidP="006C449D">
      <w:pPr>
        <w:pStyle w:val="af8"/>
        <w:spacing w:line="300" w:lineRule="auto"/>
        <w:rPr>
          <w:color w:val="333333"/>
          <w:sz w:val="27"/>
          <w:szCs w:val="27"/>
        </w:rPr>
      </w:pPr>
      <w:r>
        <w:rPr>
          <w:color w:val="333333"/>
          <w:sz w:val="27"/>
          <w:szCs w:val="27"/>
        </w:rPr>
        <w:t>Содержание учебного предмета "Математика".</w:t>
      </w:r>
    </w:p>
    <w:p w14:paraId="57F6B858" w14:textId="126E8F50" w:rsidR="006C449D" w:rsidRDefault="006C449D" w:rsidP="006C449D">
      <w:pPr>
        <w:pStyle w:val="af8"/>
        <w:spacing w:line="300" w:lineRule="auto"/>
        <w:rPr>
          <w:color w:val="333333"/>
          <w:sz w:val="27"/>
          <w:szCs w:val="27"/>
        </w:rPr>
      </w:pPr>
      <w:r>
        <w:rPr>
          <w:color w:val="333333"/>
          <w:sz w:val="27"/>
          <w:szCs w:val="27"/>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2F0ADB97" w14:textId="367CAB55" w:rsidR="006C449D" w:rsidRDefault="006C449D" w:rsidP="006C449D">
      <w:pPr>
        <w:pStyle w:val="af8"/>
        <w:spacing w:line="300" w:lineRule="auto"/>
        <w:rPr>
          <w:color w:val="333333"/>
          <w:sz w:val="27"/>
          <w:szCs w:val="27"/>
        </w:rPr>
      </w:pPr>
      <w:r>
        <w:rPr>
          <w:color w:val="333333"/>
          <w:sz w:val="27"/>
          <w:szCs w:val="27"/>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w:t>
      </w:r>
      <w:proofErr w:type="spellStart"/>
      <w:r>
        <w:rPr>
          <w:color w:val="333333"/>
          <w:sz w:val="27"/>
          <w:szCs w:val="27"/>
        </w:rPr>
        <w:t>дм</w:t>
      </w:r>
      <w:proofErr w:type="spellEnd"/>
      <w:r>
        <w:rPr>
          <w:color w:val="333333"/>
          <w:sz w:val="27"/>
          <w:szCs w:val="27"/>
        </w:rP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Pr>
          <w:color w:val="333333"/>
          <w:sz w:val="27"/>
          <w:szCs w:val="27"/>
        </w:rPr>
        <w:t>сут</w:t>
      </w:r>
      <w:proofErr w:type="spellEnd"/>
      <w:r>
        <w:rPr>
          <w:color w:val="333333"/>
          <w:sz w:val="27"/>
          <w:szCs w:val="27"/>
        </w:rPr>
        <w:t xml:space="preserve">.), неделя (1 </w:t>
      </w:r>
      <w:proofErr w:type="spellStart"/>
      <w:r>
        <w:rPr>
          <w:color w:val="333333"/>
          <w:sz w:val="27"/>
          <w:szCs w:val="27"/>
        </w:rPr>
        <w:t>нед</w:t>
      </w:r>
      <w:proofErr w:type="spellEnd"/>
      <w:r>
        <w:rPr>
          <w:color w:val="333333"/>
          <w:sz w:val="27"/>
          <w:szCs w:val="27"/>
        </w:rPr>
        <w:t xml:space="preserve">.), месяц (1 мес.), год (1 год), век (1 в.). Единицы измерения площади: квадратный миллиметр (1 кв. мм), квадратный сантиметр (1 кв. см), квадратный дециметр (1 кв. </w:t>
      </w:r>
      <w:proofErr w:type="spellStart"/>
      <w:r>
        <w:rPr>
          <w:color w:val="333333"/>
          <w:sz w:val="27"/>
          <w:szCs w:val="27"/>
        </w:rPr>
        <w:t>дм</w:t>
      </w:r>
      <w:proofErr w:type="spellEnd"/>
      <w:r>
        <w:rPr>
          <w:color w:val="333333"/>
          <w:sz w:val="27"/>
          <w:szCs w:val="27"/>
        </w:rP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rPr>
          <w:color w:val="333333"/>
          <w:sz w:val="27"/>
          <w:szCs w:val="27"/>
        </w:rPr>
        <w:t>дм</w:t>
      </w:r>
      <w:proofErr w:type="spellEnd"/>
      <w:r>
        <w:rPr>
          <w:color w:val="333333"/>
          <w:sz w:val="27"/>
          <w:szCs w:val="27"/>
        </w:rPr>
        <w:t>), кубический метр (1 куб. м), кубический километр (1 куб. км).</w:t>
      </w:r>
    </w:p>
    <w:p w14:paraId="4E96FE9B" w14:textId="77777777" w:rsidR="006C449D" w:rsidRDefault="006C449D" w:rsidP="006C449D">
      <w:pPr>
        <w:pStyle w:val="af8"/>
        <w:spacing w:line="300" w:lineRule="auto"/>
        <w:rPr>
          <w:color w:val="333333"/>
          <w:sz w:val="27"/>
          <w:szCs w:val="27"/>
        </w:rPr>
      </w:pPr>
      <w:r>
        <w:rPr>
          <w:color w:val="333333"/>
          <w:sz w:val="27"/>
          <w:szCs w:val="27"/>
        </w:rPr>
        <w:t>Соотношения между единицами измерения однородных величин. Сравнение и упорядочение однородных величин.</w:t>
      </w:r>
    </w:p>
    <w:p w14:paraId="11B2567B" w14:textId="77777777" w:rsidR="006C449D" w:rsidRDefault="006C449D" w:rsidP="006C449D">
      <w:pPr>
        <w:pStyle w:val="af8"/>
        <w:spacing w:line="300" w:lineRule="auto"/>
        <w:rPr>
          <w:color w:val="333333"/>
          <w:sz w:val="27"/>
          <w:szCs w:val="27"/>
        </w:rPr>
      </w:pPr>
      <w:r>
        <w:rPr>
          <w:color w:val="333333"/>
          <w:sz w:val="27"/>
          <w:szCs w:val="27"/>
        </w:rPr>
        <w:t>Преобразования чисел, полученных при измерении стоимости, длины, массы.</w:t>
      </w:r>
    </w:p>
    <w:p w14:paraId="01AC5BD1" w14:textId="77777777" w:rsidR="006C449D" w:rsidRDefault="006C449D" w:rsidP="006C449D">
      <w:pPr>
        <w:pStyle w:val="af8"/>
        <w:spacing w:line="300" w:lineRule="auto"/>
        <w:rPr>
          <w:color w:val="333333"/>
          <w:sz w:val="27"/>
          <w:szCs w:val="27"/>
        </w:rPr>
      </w:pPr>
      <w:r>
        <w:rPr>
          <w:color w:val="333333"/>
          <w:sz w:val="27"/>
          <w:szCs w:val="27"/>
        </w:rPr>
        <w:t>Запись чисел, полученных при измерении длины, стоимости, массы, в виде десятичной дроби и обратное преобразование.</w:t>
      </w:r>
    </w:p>
    <w:p w14:paraId="4C4B1E11" w14:textId="67C5A95A" w:rsidR="006C449D" w:rsidRDefault="006C449D" w:rsidP="006C449D">
      <w:pPr>
        <w:pStyle w:val="af8"/>
        <w:spacing w:line="300" w:lineRule="auto"/>
        <w:rPr>
          <w:color w:val="333333"/>
          <w:sz w:val="27"/>
          <w:szCs w:val="27"/>
        </w:rPr>
      </w:pPr>
      <w:r>
        <w:rPr>
          <w:color w:val="333333"/>
          <w:sz w:val="27"/>
          <w:szCs w:val="27"/>
        </w:rPr>
        <w:t>Арифметические действия. Сложение, вычитание, умножение и деление. Названия компонентов арифметических действий, знаки действий.</w:t>
      </w:r>
    </w:p>
    <w:p w14:paraId="78CD5468" w14:textId="77777777" w:rsidR="006C449D" w:rsidRDefault="006C449D" w:rsidP="006C449D">
      <w:pPr>
        <w:pStyle w:val="af8"/>
        <w:spacing w:line="300" w:lineRule="auto"/>
        <w:rPr>
          <w:color w:val="333333"/>
          <w:sz w:val="27"/>
          <w:szCs w:val="27"/>
        </w:rPr>
      </w:pPr>
      <w:r>
        <w:rPr>
          <w:color w:val="333333"/>
          <w:sz w:val="27"/>
          <w:szCs w:val="27"/>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782C0FA4" w14:textId="77777777" w:rsidR="006C449D" w:rsidRDefault="006C449D" w:rsidP="006C449D">
      <w:pPr>
        <w:pStyle w:val="af8"/>
        <w:spacing w:line="300" w:lineRule="auto"/>
        <w:rPr>
          <w:color w:val="333333"/>
          <w:sz w:val="27"/>
          <w:szCs w:val="27"/>
        </w:rPr>
      </w:pPr>
      <w:r>
        <w:rPr>
          <w:color w:val="333333"/>
          <w:sz w:val="27"/>
          <w:szCs w:val="27"/>
        </w:rPr>
        <w:t>Алгоритмы письменного сложения, вычитания, умножения и деления многозначных чисел.</w:t>
      </w:r>
    </w:p>
    <w:p w14:paraId="4D60FC24" w14:textId="77777777" w:rsidR="006C449D" w:rsidRDefault="006C449D" w:rsidP="006C449D">
      <w:pPr>
        <w:pStyle w:val="af8"/>
        <w:spacing w:line="300" w:lineRule="auto"/>
        <w:rPr>
          <w:color w:val="333333"/>
          <w:sz w:val="27"/>
          <w:szCs w:val="27"/>
        </w:rPr>
      </w:pPr>
      <w:r>
        <w:rPr>
          <w:color w:val="333333"/>
          <w:sz w:val="27"/>
          <w:szCs w:val="27"/>
        </w:rPr>
        <w:t>Нахождение неизвестного компонента сложения и вычитания.</w:t>
      </w:r>
    </w:p>
    <w:p w14:paraId="1CB5CAC5" w14:textId="77777777" w:rsidR="006C449D" w:rsidRDefault="006C449D" w:rsidP="006C449D">
      <w:pPr>
        <w:pStyle w:val="af8"/>
        <w:spacing w:line="300" w:lineRule="auto"/>
        <w:rPr>
          <w:color w:val="333333"/>
          <w:sz w:val="27"/>
          <w:szCs w:val="27"/>
        </w:rPr>
      </w:pPr>
      <w:r>
        <w:rPr>
          <w:color w:val="333333"/>
          <w:sz w:val="27"/>
          <w:szCs w:val="27"/>
        </w:rPr>
        <w:t>Способы проверки правильности вычислений (алгоритм, обратное действие, оценка достоверности результата).</w:t>
      </w:r>
    </w:p>
    <w:p w14:paraId="0530AB4E" w14:textId="77777777" w:rsidR="006C449D" w:rsidRDefault="006C449D" w:rsidP="006C449D">
      <w:pPr>
        <w:pStyle w:val="af8"/>
        <w:spacing w:line="300" w:lineRule="auto"/>
        <w:rPr>
          <w:color w:val="333333"/>
          <w:sz w:val="27"/>
          <w:szCs w:val="27"/>
        </w:rPr>
      </w:pPr>
      <w:r>
        <w:rPr>
          <w:color w:val="333333"/>
          <w:sz w:val="27"/>
          <w:szCs w:val="27"/>
        </w:rPr>
        <w:t>Сложение и вычитание чисел, полученных при измерении одной, двумя мерами, без преобразования и с преобразованием в пределах 100 000.</w:t>
      </w:r>
    </w:p>
    <w:p w14:paraId="37288A9B" w14:textId="77777777" w:rsidR="006C449D" w:rsidRDefault="006C449D" w:rsidP="006C449D">
      <w:pPr>
        <w:pStyle w:val="af8"/>
        <w:spacing w:line="300" w:lineRule="auto"/>
        <w:rPr>
          <w:color w:val="333333"/>
          <w:sz w:val="27"/>
          <w:szCs w:val="27"/>
        </w:rPr>
      </w:pPr>
      <w:r>
        <w:rPr>
          <w:color w:val="333333"/>
          <w:sz w:val="27"/>
          <w:szCs w:val="27"/>
        </w:rPr>
        <w:t>Умножение и деление целых чисел, полученных при счете и при измерении, на однозначное, двузначное число.</w:t>
      </w:r>
    </w:p>
    <w:p w14:paraId="295A29C9" w14:textId="77777777" w:rsidR="006C449D" w:rsidRDefault="006C449D" w:rsidP="006C449D">
      <w:pPr>
        <w:pStyle w:val="af8"/>
        <w:spacing w:line="300" w:lineRule="auto"/>
        <w:rPr>
          <w:color w:val="333333"/>
          <w:sz w:val="27"/>
          <w:szCs w:val="27"/>
        </w:rPr>
      </w:pPr>
      <w:r>
        <w:rPr>
          <w:color w:val="333333"/>
          <w:sz w:val="27"/>
          <w:szCs w:val="27"/>
        </w:rPr>
        <w:t>Порядок действий. Нахождение значения числового выражения, состоящего из 3 - 4 арифметических действий.</w:t>
      </w:r>
    </w:p>
    <w:p w14:paraId="0301D6D2" w14:textId="77777777" w:rsidR="006C449D" w:rsidRDefault="006C449D" w:rsidP="006C449D">
      <w:pPr>
        <w:pStyle w:val="af8"/>
        <w:spacing w:line="300" w:lineRule="auto"/>
        <w:rPr>
          <w:color w:val="333333"/>
          <w:sz w:val="27"/>
          <w:szCs w:val="27"/>
        </w:rPr>
      </w:pPr>
      <w:r>
        <w:rPr>
          <w:color w:val="333333"/>
          <w:sz w:val="27"/>
          <w:szCs w:val="27"/>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789ADEBF" w14:textId="24FEDADB" w:rsidR="006C449D" w:rsidRDefault="006C449D" w:rsidP="006C449D">
      <w:pPr>
        <w:pStyle w:val="af8"/>
        <w:spacing w:line="300" w:lineRule="auto"/>
        <w:rPr>
          <w:color w:val="333333"/>
          <w:sz w:val="27"/>
          <w:szCs w:val="27"/>
        </w:rPr>
      </w:pPr>
      <w:r>
        <w:rPr>
          <w:color w:val="333333"/>
          <w:sz w:val="27"/>
          <w:szCs w:val="27"/>
        </w:rPr>
        <w:t>Дроби. Доля величины (половина, треть, четверть, десятая, сотая, тысячная). Получение долей. Сравнение долей.</w:t>
      </w:r>
    </w:p>
    <w:p w14:paraId="686048E3" w14:textId="77777777" w:rsidR="006C449D" w:rsidRDefault="006C449D" w:rsidP="006C449D">
      <w:pPr>
        <w:pStyle w:val="af8"/>
        <w:spacing w:line="300" w:lineRule="auto"/>
        <w:rPr>
          <w:color w:val="333333"/>
          <w:sz w:val="27"/>
          <w:szCs w:val="27"/>
        </w:rPr>
      </w:pPr>
      <w:r>
        <w:rPr>
          <w:color w:val="333333"/>
          <w:sz w:val="27"/>
          <w:szCs w:val="27"/>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50D914D7" w14:textId="77777777" w:rsidR="006C449D" w:rsidRDefault="006C449D" w:rsidP="006C449D">
      <w:pPr>
        <w:pStyle w:val="af8"/>
        <w:spacing w:line="300" w:lineRule="auto"/>
        <w:rPr>
          <w:color w:val="333333"/>
          <w:sz w:val="27"/>
          <w:szCs w:val="27"/>
        </w:rPr>
      </w:pPr>
      <w:r>
        <w:rPr>
          <w:color w:val="333333"/>
          <w:sz w:val="27"/>
          <w:szCs w:val="27"/>
        </w:rPr>
        <w:t>Смешанное число. Получение, чтение, запись, сравнение смешанных чисел.</w:t>
      </w:r>
    </w:p>
    <w:p w14:paraId="330156EB" w14:textId="77777777" w:rsidR="006C449D" w:rsidRDefault="006C449D" w:rsidP="006C449D">
      <w:pPr>
        <w:pStyle w:val="af8"/>
        <w:spacing w:line="300" w:lineRule="auto"/>
        <w:rPr>
          <w:color w:val="333333"/>
          <w:sz w:val="27"/>
          <w:szCs w:val="27"/>
        </w:rPr>
      </w:pPr>
      <w:r>
        <w:rPr>
          <w:color w:val="333333"/>
          <w:sz w:val="27"/>
          <w:szCs w:val="27"/>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557054E7" w14:textId="77777777" w:rsidR="006C449D" w:rsidRDefault="006C449D" w:rsidP="006C449D">
      <w:pPr>
        <w:pStyle w:val="af8"/>
        <w:spacing w:line="300" w:lineRule="auto"/>
        <w:rPr>
          <w:color w:val="333333"/>
          <w:sz w:val="27"/>
          <w:szCs w:val="27"/>
        </w:rPr>
      </w:pPr>
      <w:r>
        <w:rPr>
          <w:color w:val="333333"/>
          <w:sz w:val="27"/>
          <w:szCs w:val="27"/>
        </w:rPr>
        <w:t>Сравнение дробей с разными числителями и знаменателями.</w:t>
      </w:r>
    </w:p>
    <w:p w14:paraId="51761276" w14:textId="77777777" w:rsidR="006C449D" w:rsidRDefault="006C449D" w:rsidP="006C449D">
      <w:pPr>
        <w:pStyle w:val="af8"/>
        <w:spacing w:line="300" w:lineRule="auto"/>
        <w:rPr>
          <w:color w:val="333333"/>
          <w:sz w:val="27"/>
          <w:szCs w:val="27"/>
        </w:rPr>
      </w:pPr>
      <w:r>
        <w:rPr>
          <w:color w:val="333333"/>
          <w:sz w:val="27"/>
          <w:szCs w:val="27"/>
        </w:rPr>
        <w:t>Сложение и вычитание обыкновенных дробей с одинаковыми знаменателями.</w:t>
      </w:r>
    </w:p>
    <w:p w14:paraId="39AF0BF7" w14:textId="77777777" w:rsidR="006C449D" w:rsidRDefault="006C449D" w:rsidP="006C449D">
      <w:pPr>
        <w:pStyle w:val="af8"/>
        <w:spacing w:line="300" w:lineRule="auto"/>
        <w:rPr>
          <w:color w:val="333333"/>
          <w:sz w:val="27"/>
          <w:szCs w:val="27"/>
        </w:rPr>
      </w:pPr>
      <w:r>
        <w:rPr>
          <w:color w:val="333333"/>
          <w:sz w:val="27"/>
          <w:szCs w:val="27"/>
        </w:rPr>
        <w:t>Нахождение одной или нескольких частей числа.</w:t>
      </w:r>
    </w:p>
    <w:p w14:paraId="0B6AC712" w14:textId="77777777" w:rsidR="006C449D" w:rsidRDefault="006C449D" w:rsidP="006C449D">
      <w:pPr>
        <w:pStyle w:val="af8"/>
        <w:spacing w:line="300" w:lineRule="auto"/>
        <w:rPr>
          <w:color w:val="333333"/>
          <w:sz w:val="27"/>
          <w:szCs w:val="27"/>
        </w:rPr>
      </w:pPr>
      <w:r>
        <w:rPr>
          <w:color w:val="333333"/>
          <w:sz w:val="27"/>
          <w:szCs w:val="27"/>
        </w:rPr>
        <w:t>Десятичная дробь. Чтение, запись десятичных дробей.</w:t>
      </w:r>
    </w:p>
    <w:p w14:paraId="1A63A3D4" w14:textId="77777777" w:rsidR="006C449D" w:rsidRDefault="006C449D" w:rsidP="006C449D">
      <w:pPr>
        <w:pStyle w:val="af8"/>
        <w:spacing w:line="300" w:lineRule="auto"/>
        <w:rPr>
          <w:color w:val="333333"/>
          <w:sz w:val="27"/>
          <w:szCs w:val="27"/>
        </w:rPr>
      </w:pPr>
      <w:r>
        <w:rPr>
          <w:color w:val="333333"/>
          <w:sz w:val="27"/>
          <w:szCs w:val="27"/>
        </w:rPr>
        <w:t>Выражение десятичных дробей в более крупных (мелких), одинаковых долях.</w:t>
      </w:r>
    </w:p>
    <w:p w14:paraId="7B90CEE2" w14:textId="77777777" w:rsidR="006C449D" w:rsidRDefault="006C449D" w:rsidP="006C449D">
      <w:pPr>
        <w:pStyle w:val="af8"/>
        <w:spacing w:line="300" w:lineRule="auto"/>
        <w:rPr>
          <w:color w:val="333333"/>
          <w:sz w:val="27"/>
          <w:szCs w:val="27"/>
        </w:rPr>
      </w:pPr>
      <w:r>
        <w:rPr>
          <w:color w:val="333333"/>
          <w:sz w:val="27"/>
          <w:szCs w:val="27"/>
        </w:rPr>
        <w:t>Сравнение десятичных дробей.</w:t>
      </w:r>
    </w:p>
    <w:p w14:paraId="7D5DB041" w14:textId="77777777" w:rsidR="006C449D" w:rsidRDefault="006C449D" w:rsidP="006C449D">
      <w:pPr>
        <w:pStyle w:val="af8"/>
        <w:spacing w:line="300" w:lineRule="auto"/>
        <w:rPr>
          <w:color w:val="333333"/>
          <w:sz w:val="27"/>
          <w:szCs w:val="27"/>
        </w:rPr>
      </w:pPr>
      <w:r>
        <w:rPr>
          <w:color w:val="333333"/>
          <w:sz w:val="27"/>
          <w:szCs w:val="27"/>
        </w:rPr>
        <w:t>Сложение и вычитание десятичных дробей (все случаи).</w:t>
      </w:r>
    </w:p>
    <w:p w14:paraId="0E3FAD12" w14:textId="77777777" w:rsidR="006C449D" w:rsidRDefault="006C449D" w:rsidP="006C449D">
      <w:pPr>
        <w:pStyle w:val="af8"/>
        <w:spacing w:line="300" w:lineRule="auto"/>
        <w:rPr>
          <w:color w:val="333333"/>
          <w:sz w:val="27"/>
          <w:szCs w:val="27"/>
        </w:rPr>
      </w:pPr>
      <w:r>
        <w:rPr>
          <w:color w:val="333333"/>
          <w:sz w:val="27"/>
          <w:szCs w:val="27"/>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3BDF3DF7" w14:textId="77777777" w:rsidR="006C449D" w:rsidRDefault="006C449D" w:rsidP="006C449D">
      <w:pPr>
        <w:pStyle w:val="af8"/>
        <w:spacing w:line="300" w:lineRule="auto"/>
        <w:rPr>
          <w:color w:val="333333"/>
          <w:sz w:val="27"/>
          <w:szCs w:val="27"/>
        </w:rPr>
      </w:pPr>
      <w:r>
        <w:rPr>
          <w:color w:val="333333"/>
          <w:sz w:val="27"/>
          <w:szCs w:val="27"/>
        </w:rPr>
        <w:t>Нахождение десятичной дроби от числа.</w:t>
      </w:r>
    </w:p>
    <w:p w14:paraId="7E590FEF" w14:textId="77777777" w:rsidR="006C449D" w:rsidRDefault="006C449D" w:rsidP="006C449D">
      <w:pPr>
        <w:pStyle w:val="af8"/>
        <w:spacing w:line="300" w:lineRule="auto"/>
        <w:rPr>
          <w:color w:val="333333"/>
          <w:sz w:val="27"/>
          <w:szCs w:val="27"/>
        </w:rPr>
      </w:pPr>
      <w:r>
        <w:rPr>
          <w:color w:val="333333"/>
          <w:sz w:val="27"/>
          <w:szCs w:val="27"/>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39C5308C" w14:textId="77777777" w:rsidR="006C449D" w:rsidRDefault="006C449D" w:rsidP="006C449D">
      <w:pPr>
        <w:pStyle w:val="af8"/>
        <w:spacing w:line="300" w:lineRule="auto"/>
        <w:rPr>
          <w:color w:val="333333"/>
          <w:sz w:val="27"/>
          <w:szCs w:val="27"/>
        </w:rPr>
      </w:pPr>
      <w:r>
        <w:rPr>
          <w:color w:val="333333"/>
          <w:sz w:val="27"/>
          <w:szCs w:val="27"/>
        </w:rPr>
        <w:t>Понятие процента. Нахождение одного процента от числа. Нахождение нескольких процентов от числа.</w:t>
      </w:r>
    </w:p>
    <w:p w14:paraId="5CE433EA" w14:textId="601ED262" w:rsidR="006C449D" w:rsidRDefault="006C449D" w:rsidP="006C449D">
      <w:pPr>
        <w:pStyle w:val="af8"/>
        <w:spacing w:line="300" w:lineRule="auto"/>
        <w:rPr>
          <w:color w:val="333333"/>
          <w:sz w:val="27"/>
          <w:szCs w:val="27"/>
        </w:rPr>
      </w:pPr>
      <w:r>
        <w:rPr>
          <w:color w:val="333333"/>
          <w:sz w:val="27"/>
          <w:szCs w:val="27"/>
        </w:rPr>
        <w:t>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39A875AB" w14:textId="77777777" w:rsidR="006C449D" w:rsidRDefault="006C449D" w:rsidP="006C449D">
      <w:pPr>
        <w:pStyle w:val="af8"/>
        <w:spacing w:line="300" w:lineRule="auto"/>
        <w:rPr>
          <w:color w:val="333333"/>
          <w:sz w:val="27"/>
          <w:szCs w:val="27"/>
        </w:rPr>
      </w:pPr>
      <w:r>
        <w:rPr>
          <w:color w:val="333333"/>
          <w:sz w:val="27"/>
          <w:szCs w:val="27"/>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0EB6FCE9" w14:textId="77777777" w:rsidR="006C449D" w:rsidRDefault="006C449D" w:rsidP="006C449D">
      <w:pPr>
        <w:pStyle w:val="af8"/>
        <w:spacing w:line="300" w:lineRule="auto"/>
        <w:rPr>
          <w:color w:val="333333"/>
          <w:sz w:val="27"/>
          <w:szCs w:val="27"/>
        </w:rPr>
      </w:pPr>
      <w:r>
        <w:rPr>
          <w:color w:val="333333"/>
          <w:sz w:val="27"/>
          <w:szCs w:val="27"/>
        </w:rPr>
        <w:t>Планирование хода решения задачи.</w:t>
      </w:r>
    </w:p>
    <w:p w14:paraId="1D113DAE" w14:textId="77777777" w:rsidR="006C449D" w:rsidRDefault="006C449D" w:rsidP="006C449D">
      <w:pPr>
        <w:pStyle w:val="af8"/>
        <w:spacing w:line="300" w:lineRule="auto"/>
        <w:rPr>
          <w:color w:val="333333"/>
          <w:sz w:val="27"/>
          <w:szCs w:val="27"/>
        </w:rPr>
      </w:pPr>
      <w:r>
        <w:rPr>
          <w:color w:val="333333"/>
          <w:sz w:val="27"/>
          <w:szCs w:val="27"/>
        </w:rPr>
        <w:t>Арифметические задачи, связанные с программой профильного труда.</w:t>
      </w:r>
    </w:p>
    <w:p w14:paraId="3977F72E" w14:textId="1979D6BD" w:rsidR="006C449D" w:rsidRDefault="006C449D" w:rsidP="006C449D">
      <w:pPr>
        <w:pStyle w:val="af8"/>
        <w:spacing w:line="300" w:lineRule="auto"/>
        <w:rPr>
          <w:color w:val="333333"/>
          <w:sz w:val="27"/>
          <w:szCs w:val="27"/>
        </w:rPr>
      </w:pPr>
      <w:r>
        <w:rPr>
          <w:color w:val="333333"/>
          <w:sz w:val="27"/>
          <w:szCs w:val="27"/>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4A5277AD" w14:textId="77777777" w:rsidR="006C449D" w:rsidRDefault="006C449D" w:rsidP="006C449D">
      <w:pPr>
        <w:pStyle w:val="af8"/>
        <w:spacing w:line="300" w:lineRule="auto"/>
        <w:rPr>
          <w:color w:val="333333"/>
          <w:sz w:val="27"/>
          <w:szCs w:val="27"/>
        </w:rPr>
      </w:pPr>
      <w:r>
        <w:rPr>
          <w:color w:val="333333"/>
          <w:sz w:val="27"/>
          <w:szCs w:val="27"/>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58C60B20" w14:textId="77777777" w:rsidR="006C449D" w:rsidRDefault="006C449D" w:rsidP="006C449D">
      <w:pPr>
        <w:pStyle w:val="af8"/>
        <w:spacing w:line="300" w:lineRule="auto"/>
        <w:rPr>
          <w:color w:val="333333"/>
          <w:sz w:val="27"/>
          <w:szCs w:val="27"/>
        </w:rPr>
      </w:pPr>
      <w:r>
        <w:rPr>
          <w:color w:val="333333"/>
          <w:sz w:val="27"/>
          <w:szCs w:val="27"/>
        </w:rPr>
        <w:t>Углы, виды углов, смежные углы. Градус как мера угла. Сумма смежных углов. Сумма углов треугольника.</w:t>
      </w:r>
    </w:p>
    <w:p w14:paraId="40A5BE51" w14:textId="77777777" w:rsidR="006C449D" w:rsidRDefault="006C449D" w:rsidP="006C449D">
      <w:pPr>
        <w:pStyle w:val="af8"/>
        <w:spacing w:line="300" w:lineRule="auto"/>
        <w:rPr>
          <w:color w:val="333333"/>
          <w:sz w:val="27"/>
          <w:szCs w:val="27"/>
        </w:rPr>
      </w:pPr>
      <w:r>
        <w:rPr>
          <w:color w:val="333333"/>
          <w:sz w:val="27"/>
          <w:szCs w:val="27"/>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3182EE49" w14:textId="77777777" w:rsidR="006C449D" w:rsidRDefault="006C449D" w:rsidP="006C449D">
      <w:pPr>
        <w:pStyle w:val="af8"/>
        <w:spacing w:line="300" w:lineRule="auto"/>
        <w:rPr>
          <w:color w:val="333333"/>
          <w:sz w:val="27"/>
          <w:szCs w:val="27"/>
        </w:rPr>
      </w:pPr>
      <w:r>
        <w:rPr>
          <w:color w:val="333333"/>
          <w:sz w:val="27"/>
          <w:szCs w:val="27"/>
        </w:rPr>
        <w:t>Периметр. Вычисление периметра треугольника, прямоугольника, квадрата.</w:t>
      </w:r>
    </w:p>
    <w:p w14:paraId="06FC3D97" w14:textId="77777777" w:rsidR="006C449D" w:rsidRDefault="006C449D" w:rsidP="006C449D">
      <w:pPr>
        <w:pStyle w:val="af8"/>
        <w:spacing w:line="300" w:lineRule="auto"/>
        <w:rPr>
          <w:color w:val="333333"/>
          <w:sz w:val="27"/>
          <w:szCs w:val="27"/>
        </w:rPr>
      </w:pPr>
      <w:r>
        <w:rPr>
          <w:color w:val="333333"/>
          <w:sz w:val="27"/>
          <w:szCs w:val="27"/>
        </w:rPr>
        <w:t>Площадь геометрической фигуры. Обозначение: "S". Вычисление площади прямоугольника (квадрата).</w:t>
      </w:r>
    </w:p>
    <w:p w14:paraId="15D37FE2" w14:textId="77777777" w:rsidR="006C449D" w:rsidRDefault="006C449D" w:rsidP="006C449D">
      <w:pPr>
        <w:pStyle w:val="af8"/>
        <w:spacing w:line="300" w:lineRule="auto"/>
        <w:rPr>
          <w:color w:val="333333"/>
          <w:sz w:val="27"/>
          <w:szCs w:val="27"/>
        </w:rPr>
      </w:pPr>
      <w:r>
        <w:rPr>
          <w:color w:val="333333"/>
          <w:sz w:val="27"/>
          <w:szCs w:val="27"/>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6DDDB327" w14:textId="77777777" w:rsidR="006C449D" w:rsidRDefault="006C449D" w:rsidP="006C449D">
      <w:pPr>
        <w:pStyle w:val="af8"/>
        <w:spacing w:line="300" w:lineRule="auto"/>
        <w:rPr>
          <w:color w:val="333333"/>
          <w:sz w:val="27"/>
          <w:szCs w:val="27"/>
        </w:rPr>
      </w:pPr>
      <w:r>
        <w:rPr>
          <w:color w:val="333333"/>
          <w:sz w:val="27"/>
          <w:szCs w:val="27"/>
        </w:rPr>
        <w:t>Объем геометрического тела. Обозначение: "V". Измерение и вычисление объема прямоугольного параллелепипеда (в том числе куба).</w:t>
      </w:r>
    </w:p>
    <w:p w14:paraId="6D2EC5E4" w14:textId="77777777" w:rsidR="006C449D" w:rsidRDefault="006C449D" w:rsidP="006C449D">
      <w:pPr>
        <w:pStyle w:val="af8"/>
        <w:spacing w:line="300" w:lineRule="auto"/>
        <w:rPr>
          <w:color w:val="333333"/>
          <w:sz w:val="27"/>
          <w:szCs w:val="27"/>
        </w:rPr>
      </w:pPr>
      <w:r>
        <w:rPr>
          <w:color w:val="333333"/>
          <w:sz w:val="27"/>
          <w:szCs w:val="27"/>
        </w:rPr>
        <w:t>Геометрические формы в окружающем мире.</w:t>
      </w:r>
    </w:p>
    <w:p w14:paraId="366ABD3B" w14:textId="722FE208"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Математика".</w:t>
      </w:r>
    </w:p>
    <w:p w14:paraId="37EA4E96" w14:textId="31FF30C9" w:rsidR="006C449D" w:rsidRDefault="006C449D" w:rsidP="006C449D">
      <w:pPr>
        <w:pStyle w:val="af8"/>
        <w:spacing w:line="300" w:lineRule="auto"/>
        <w:rPr>
          <w:color w:val="333333"/>
          <w:sz w:val="27"/>
          <w:szCs w:val="27"/>
        </w:rPr>
      </w:pPr>
      <w:r>
        <w:rPr>
          <w:color w:val="333333"/>
          <w:sz w:val="27"/>
          <w:szCs w:val="27"/>
        </w:rPr>
        <w:t>Минимальный уровень:</w:t>
      </w:r>
    </w:p>
    <w:p w14:paraId="32D59547" w14:textId="77777777" w:rsidR="006C449D" w:rsidRDefault="006C449D" w:rsidP="006C449D">
      <w:pPr>
        <w:pStyle w:val="af8"/>
        <w:spacing w:line="300" w:lineRule="auto"/>
        <w:rPr>
          <w:color w:val="333333"/>
          <w:sz w:val="27"/>
          <w:szCs w:val="27"/>
        </w:rPr>
      </w:pPr>
      <w:r>
        <w:rPr>
          <w:color w:val="333333"/>
          <w:sz w:val="27"/>
          <w:szCs w:val="27"/>
        </w:rPr>
        <w:t>знание числового ряда чисел в пределах 100 000; чтение, запись и сравнение целых чисел в пределах 100 000;</w:t>
      </w:r>
    </w:p>
    <w:p w14:paraId="46CC94E4" w14:textId="77777777" w:rsidR="006C449D" w:rsidRDefault="006C449D" w:rsidP="006C449D">
      <w:pPr>
        <w:pStyle w:val="af8"/>
        <w:spacing w:line="300" w:lineRule="auto"/>
        <w:rPr>
          <w:color w:val="333333"/>
          <w:sz w:val="27"/>
          <w:szCs w:val="27"/>
        </w:rPr>
      </w:pPr>
      <w:r>
        <w:rPr>
          <w:color w:val="333333"/>
          <w:sz w:val="27"/>
          <w:szCs w:val="27"/>
        </w:rPr>
        <w:t>знание таблицы сложения однозначных чисел;</w:t>
      </w:r>
    </w:p>
    <w:p w14:paraId="3178CF56" w14:textId="77777777" w:rsidR="006C449D" w:rsidRDefault="006C449D" w:rsidP="006C449D">
      <w:pPr>
        <w:pStyle w:val="af8"/>
        <w:spacing w:line="300" w:lineRule="auto"/>
        <w:rPr>
          <w:color w:val="333333"/>
          <w:sz w:val="27"/>
          <w:szCs w:val="27"/>
        </w:rPr>
      </w:pPr>
      <w:r>
        <w:rPr>
          <w:color w:val="333333"/>
          <w:sz w:val="27"/>
          <w:szCs w:val="27"/>
        </w:rPr>
        <w:t>знание табличных случаев умножения и получаемых из них случаев деления;</w:t>
      </w:r>
    </w:p>
    <w:p w14:paraId="02B6EE49" w14:textId="77777777" w:rsidR="006C449D" w:rsidRDefault="006C449D" w:rsidP="006C449D">
      <w:pPr>
        <w:pStyle w:val="af8"/>
        <w:spacing w:line="300" w:lineRule="auto"/>
        <w:rPr>
          <w:color w:val="333333"/>
          <w:sz w:val="27"/>
          <w:szCs w:val="27"/>
        </w:rPr>
      </w:pPr>
      <w:r>
        <w:rPr>
          <w:color w:val="333333"/>
          <w:sz w:val="27"/>
          <w:szCs w:val="27"/>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3EE02A68" w14:textId="77777777" w:rsidR="006C449D" w:rsidRDefault="006C449D" w:rsidP="006C449D">
      <w:pPr>
        <w:pStyle w:val="af8"/>
        <w:spacing w:line="300" w:lineRule="auto"/>
        <w:rPr>
          <w:color w:val="333333"/>
          <w:sz w:val="27"/>
          <w:szCs w:val="27"/>
        </w:rPr>
      </w:pPr>
      <w:r>
        <w:rPr>
          <w:color w:val="333333"/>
          <w:sz w:val="27"/>
          <w:szCs w:val="27"/>
        </w:rPr>
        <w:t>знание обыкновенных и десятичных дробей; их получение, запись, чтение;</w:t>
      </w:r>
    </w:p>
    <w:p w14:paraId="38C7A0FD" w14:textId="77777777" w:rsidR="006C449D" w:rsidRDefault="006C449D" w:rsidP="006C449D">
      <w:pPr>
        <w:pStyle w:val="af8"/>
        <w:spacing w:line="300" w:lineRule="auto"/>
        <w:rPr>
          <w:color w:val="333333"/>
          <w:sz w:val="27"/>
          <w:szCs w:val="27"/>
        </w:rPr>
      </w:pPr>
      <w:r>
        <w:rPr>
          <w:color w:val="333333"/>
          <w:sz w:val="27"/>
          <w:szCs w:val="27"/>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5D77E625" w14:textId="77777777" w:rsidR="006C449D" w:rsidRDefault="006C449D" w:rsidP="006C449D">
      <w:pPr>
        <w:pStyle w:val="af8"/>
        <w:spacing w:line="300" w:lineRule="auto"/>
        <w:rPr>
          <w:color w:val="333333"/>
          <w:sz w:val="27"/>
          <w:szCs w:val="27"/>
        </w:rPr>
      </w:pPr>
      <w:r>
        <w:rPr>
          <w:color w:val="333333"/>
          <w:sz w:val="27"/>
          <w:szCs w:val="27"/>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5BC50A48" w14:textId="77777777" w:rsidR="006C449D" w:rsidRDefault="006C449D" w:rsidP="006C449D">
      <w:pPr>
        <w:pStyle w:val="af8"/>
        <w:spacing w:line="300" w:lineRule="auto"/>
        <w:rPr>
          <w:color w:val="333333"/>
          <w:sz w:val="27"/>
          <w:szCs w:val="27"/>
        </w:rPr>
      </w:pPr>
      <w:r>
        <w:rPr>
          <w:color w:val="333333"/>
          <w:sz w:val="27"/>
          <w:szCs w:val="27"/>
        </w:rPr>
        <w:t>нахождение доли величины и величины по значению ее доли (половина, треть, четверть, пятая, десятая часть);</w:t>
      </w:r>
    </w:p>
    <w:p w14:paraId="31285B20" w14:textId="77777777" w:rsidR="006C449D" w:rsidRDefault="006C449D" w:rsidP="006C449D">
      <w:pPr>
        <w:pStyle w:val="af8"/>
        <w:spacing w:line="300" w:lineRule="auto"/>
        <w:rPr>
          <w:color w:val="333333"/>
          <w:sz w:val="27"/>
          <w:szCs w:val="27"/>
        </w:rPr>
      </w:pPr>
      <w:r>
        <w:rPr>
          <w:color w:val="333333"/>
          <w:sz w:val="27"/>
          <w:szCs w:val="27"/>
        </w:rPr>
        <w:t>решение простых арифметических задач и составных задач в 2 действия;</w:t>
      </w:r>
    </w:p>
    <w:p w14:paraId="743CB4D6" w14:textId="77777777" w:rsidR="006C449D" w:rsidRDefault="006C449D" w:rsidP="006C449D">
      <w:pPr>
        <w:pStyle w:val="af8"/>
        <w:spacing w:line="300" w:lineRule="auto"/>
        <w:rPr>
          <w:color w:val="333333"/>
          <w:sz w:val="27"/>
          <w:szCs w:val="27"/>
        </w:rPr>
      </w:pPr>
      <w:r>
        <w:rPr>
          <w:color w:val="333333"/>
          <w:sz w:val="27"/>
          <w:szCs w:val="27"/>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57F26A41" w14:textId="77777777" w:rsidR="006C449D" w:rsidRDefault="006C449D" w:rsidP="006C449D">
      <w:pPr>
        <w:pStyle w:val="af8"/>
        <w:spacing w:line="300" w:lineRule="auto"/>
        <w:rPr>
          <w:color w:val="333333"/>
          <w:sz w:val="27"/>
          <w:szCs w:val="27"/>
        </w:rPr>
      </w:pPr>
      <w:r>
        <w:rPr>
          <w:color w:val="333333"/>
          <w:sz w:val="27"/>
          <w:szCs w:val="27"/>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09E32AD7" w14:textId="25FF6DCE" w:rsidR="006C449D" w:rsidRDefault="006C449D" w:rsidP="006C449D">
      <w:pPr>
        <w:pStyle w:val="af8"/>
        <w:spacing w:line="300" w:lineRule="auto"/>
        <w:rPr>
          <w:color w:val="333333"/>
          <w:sz w:val="27"/>
          <w:szCs w:val="27"/>
        </w:rPr>
      </w:pPr>
      <w:r>
        <w:rPr>
          <w:color w:val="333333"/>
          <w:sz w:val="27"/>
          <w:szCs w:val="27"/>
        </w:rPr>
        <w:t>Достаточный уровень:</w:t>
      </w:r>
    </w:p>
    <w:p w14:paraId="6AEF2ACE" w14:textId="77777777" w:rsidR="006C449D" w:rsidRDefault="006C449D" w:rsidP="006C449D">
      <w:pPr>
        <w:pStyle w:val="af8"/>
        <w:spacing w:line="300" w:lineRule="auto"/>
        <w:rPr>
          <w:color w:val="333333"/>
          <w:sz w:val="27"/>
          <w:szCs w:val="27"/>
        </w:rPr>
      </w:pPr>
      <w:r>
        <w:rPr>
          <w:color w:val="333333"/>
          <w:sz w:val="27"/>
          <w:szCs w:val="27"/>
        </w:rPr>
        <w:t>знание числового ряда чисел в пределах 1 000 000; чтение, запись и сравнение чисел в пределах 1 000 000;</w:t>
      </w:r>
    </w:p>
    <w:p w14:paraId="744A2395" w14:textId="77777777" w:rsidR="006C449D" w:rsidRDefault="006C449D" w:rsidP="006C449D">
      <w:pPr>
        <w:pStyle w:val="af8"/>
        <w:spacing w:line="300" w:lineRule="auto"/>
        <w:rPr>
          <w:color w:val="333333"/>
          <w:sz w:val="27"/>
          <w:szCs w:val="27"/>
        </w:rPr>
      </w:pPr>
      <w:r>
        <w:rPr>
          <w:color w:val="333333"/>
          <w:sz w:val="27"/>
          <w:szCs w:val="27"/>
        </w:rPr>
        <w:t>знание таблицы сложения однозначных чисел, в том числе с переходом через десяток;</w:t>
      </w:r>
    </w:p>
    <w:p w14:paraId="5B4409FB" w14:textId="77777777" w:rsidR="006C449D" w:rsidRDefault="006C449D" w:rsidP="006C449D">
      <w:pPr>
        <w:pStyle w:val="af8"/>
        <w:spacing w:line="300" w:lineRule="auto"/>
        <w:rPr>
          <w:color w:val="333333"/>
          <w:sz w:val="27"/>
          <w:szCs w:val="27"/>
        </w:rPr>
      </w:pPr>
      <w:r>
        <w:rPr>
          <w:color w:val="333333"/>
          <w:sz w:val="27"/>
          <w:szCs w:val="27"/>
        </w:rPr>
        <w:t>знание табличных случаев умножения и получаемых из них случаев деления;</w:t>
      </w:r>
    </w:p>
    <w:p w14:paraId="5C3FCFF4" w14:textId="77777777" w:rsidR="006C449D" w:rsidRDefault="006C449D" w:rsidP="006C449D">
      <w:pPr>
        <w:pStyle w:val="af8"/>
        <w:spacing w:line="300" w:lineRule="auto"/>
        <w:rPr>
          <w:color w:val="333333"/>
          <w:sz w:val="27"/>
          <w:szCs w:val="27"/>
        </w:rPr>
      </w:pPr>
      <w:r>
        <w:rPr>
          <w:color w:val="333333"/>
          <w:sz w:val="27"/>
          <w:szCs w:val="27"/>
        </w:rPr>
        <w:t>знание названий, обозначений, соотношения крупных и мелких единиц измерения стоимости, длины, массы, времени, площади, объема;</w:t>
      </w:r>
    </w:p>
    <w:p w14:paraId="1719A174" w14:textId="77777777" w:rsidR="006C449D" w:rsidRDefault="006C449D" w:rsidP="006C449D">
      <w:pPr>
        <w:pStyle w:val="af8"/>
        <w:spacing w:line="300" w:lineRule="auto"/>
        <w:rPr>
          <w:color w:val="333333"/>
          <w:sz w:val="27"/>
          <w:szCs w:val="27"/>
        </w:rPr>
      </w:pPr>
      <w:r>
        <w:rPr>
          <w:color w:val="333333"/>
          <w:sz w:val="27"/>
          <w:szCs w:val="27"/>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4D53A280" w14:textId="77777777" w:rsidR="006C449D" w:rsidRDefault="006C449D" w:rsidP="006C449D">
      <w:pPr>
        <w:pStyle w:val="af8"/>
        <w:spacing w:line="300" w:lineRule="auto"/>
        <w:rPr>
          <w:color w:val="333333"/>
          <w:sz w:val="27"/>
          <w:szCs w:val="27"/>
        </w:rPr>
      </w:pPr>
      <w:r>
        <w:rPr>
          <w:color w:val="333333"/>
          <w:sz w:val="27"/>
          <w:szCs w:val="27"/>
        </w:rPr>
        <w:t>письменное выполнение арифметических действий с многозначными числами и числами, полученными при измерении, в пределах 1 000 000;</w:t>
      </w:r>
    </w:p>
    <w:p w14:paraId="1C8DEDA8" w14:textId="77777777" w:rsidR="006C449D" w:rsidRDefault="006C449D" w:rsidP="006C449D">
      <w:pPr>
        <w:pStyle w:val="af8"/>
        <w:spacing w:line="300" w:lineRule="auto"/>
        <w:rPr>
          <w:color w:val="333333"/>
          <w:sz w:val="27"/>
          <w:szCs w:val="27"/>
        </w:rPr>
      </w:pPr>
      <w:r>
        <w:rPr>
          <w:color w:val="333333"/>
          <w:sz w:val="27"/>
          <w:szCs w:val="27"/>
        </w:rPr>
        <w:t>знание обыкновенных и десятичных дробей, их получение, запись, чтение;</w:t>
      </w:r>
    </w:p>
    <w:p w14:paraId="0BE301C1" w14:textId="77777777" w:rsidR="006C449D" w:rsidRDefault="006C449D" w:rsidP="006C449D">
      <w:pPr>
        <w:pStyle w:val="af8"/>
        <w:spacing w:line="300" w:lineRule="auto"/>
        <w:rPr>
          <w:color w:val="333333"/>
          <w:sz w:val="27"/>
          <w:szCs w:val="27"/>
        </w:rPr>
      </w:pPr>
      <w:r>
        <w:rPr>
          <w:color w:val="333333"/>
          <w:sz w:val="27"/>
          <w:szCs w:val="27"/>
        </w:rPr>
        <w:t>выполнение арифметических действий с десятичными дробями;</w:t>
      </w:r>
    </w:p>
    <w:p w14:paraId="1EC6F3AD" w14:textId="77777777" w:rsidR="006C449D" w:rsidRDefault="006C449D" w:rsidP="006C449D">
      <w:pPr>
        <w:pStyle w:val="af8"/>
        <w:spacing w:line="300" w:lineRule="auto"/>
        <w:rPr>
          <w:color w:val="333333"/>
          <w:sz w:val="27"/>
          <w:szCs w:val="27"/>
        </w:rPr>
      </w:pPr>
      <w:r>
        <w:rPr>
          <w:color w:val="333333"/>
          <w:sz w:val="27"/>
          <w:szCs w:val="27"/>
        </w:rPr>
        <w:t>нахождение одной или нескольких долей (процентов) от числа, числа по одной его доли (проценту);</w:t>
      </w:r>
    </w:p>
    <w:p w14:paraId="517EEDEB" w14:textId="77777777" w:rsidR="006C449D" w:rsidRDefault="006C449D" w:rsidP="006C449D">
      <w:pPr>
        <w:pStyle w:val="af8"/>
        <w:spacing w:line="300" w:lineRule="auto"/>
        <w:rPr>
          <w:color w:val="333333"/>
          <w:sz w:val="27"/>
          <w:szCs w:val="27"/>
        </w:rPr>
      </w:pPr>
      <w:r>
        <w:rPr>
          <w:color w:val="333333"/>
          <w:sz w:val="27"/>
          <w:szCs w:val="27"/>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0D7A2172" w14:textId="77777777" w:rsidR="006C449D" w:rsidRDefault="006C449D" w:rsidP="006C449D">
      <w:pPr>
        <w:pStyle w:val="af8"/>
        <w:spacing w:line="300" w:lineRule="auto"/>
        <w:rPr>
          <w:color w:val="333333"/>
          <w:sz w:val="27"/>
          <w:szCs w:val="27"/>
        </w:rPr>
      </w:pPr>
      <w:r>
        <w:rPr>
          <w:color w:val="333333"/>
          <w:sz w:val="27"/>
          <w:szCs w:val="27"/>
        </w:rPr>
        <w:t>решение простых задач в соответствии с программой, составных задач в 2 - 3 арифметических действия;</w:t>
      </w:r>
    </w:p>
    <w:p w14:paraId="2161DA6C" w14:textId="77777777" w:rsidR="006C449D" w:rsidRDefault="006C449D" w:rsidP="006C449D">
      <w:pPr>
        <w:pStyle w:val="af8"/>
        <w:spacing w:line="300" w:lineRule="auto"/>
        <w:rPr>
          <w:color w:val="333333"/>
          <w:sz w:val="27"/>
          <w:szCs w:val="27"/>
        </w:rPr>
      </w:pPr>
      <w:r>
        <w:rPr>
          <w:color w:val="333333"/>
          <w:sz w:val="27"/>
          <w:szCs w:val="27"/>
        </w:rPr>
        <w:t>распознавание, различение и называние геометрических фигур и тел (куб, шар, параллелепипед, пирамида, призма, цилиндр, конус);</w:t>
      </w:r>
    </w:p>
    <w:p w14:paraId="42052A11" w14:textId="77777777" w:rsidR="006C449D" w:rsidRDefault="006C449D" w:rsidP="006C449D">
      <w:pPr>
        <w:pStyle w:val="af8"/>
        <w:spacing w:line="300" w:lineRule="auto"/>
        <w:rPr>
          <w:color w:val="333333"/>
          <w:sz w:val="27"/>
          <w:szCs w:val="27"/>
        </w:rPr>
      </w:pPr>
      <w:r>
        <w:rPr>
          <w:color w:val="333333"/>
          <w:sz w:val="27"/>
          <w:szCs w:val="27"/>
        </w:rPr>
        <w:t>знание свойств элементов многоугольников (треугольник, прямоугольник, параллелограмм), прямоугольного параллелепипеда;</w:t>
      </w:r>
    </w:p>
    <w:p w14:paraId="5B2B96EE" w14:textId="77777777" w:rsidR="006C449D" w:rsidRDefault="006C449D" w:rsidP="006C449D">
      <w:pPr>
        <w:pStyle w:val="af8"/>
        <w:spacing w:line="300" w:lineRule="auto"/>
        <w:rPr>
          <w:color w:val="333333"/>
          <w:sz w:val="27"/>
          <w:szCs w:val="27"/>
        </w:rPr>
      </w:pPr>
      <w:r>
        <w:rPr>
          <w:color w:val="333333"/>
          <w:sz w:val="27"/>
          <w:szCs w:val="27"/>
        </w:rPr>
        <w:t>вычисление площади прямоугольника, объема прямоугольного параллелепипеда (куба);</w:t>
      </w:r>
    </w:p>
    <w:p w14:paraId="324A109D" w14:textId="77777777" w:rsidR="006C449D" w:rsidRDefault="006C449D" w:rsidP="006C449D">
      <w:pPr>
        <w:pStyle w:val="af8"/>
        <w:spacing w:line="300" w:lineRule="auto"/>
        <w:rPr>
          <w:color w:val="333333"/>
          <w:sz w:val="27"/>
          <w:szCs w:val="27"/>
        </w:rPr>
      </w:pPr>
      <w:r>
        <w:rPr>
          <w:color w:val="333333"/>
          <w:sz w:val="27"/>
          <w:szCs w:val="27"/>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5E6C1CF1" w14:textId="77777777" w:rsidR="006C449D" w:rsidRDefault="006C449D" w:rsidP="006C449D">
      <w:pPr>
        <w:pStyle w:val="af8"/>
        <w:spacing w:line="300" w:lineRule="auto"/>
        <w:rPr>
          <w:color w:val="333333"/>
          <w:sz w:val="27"/>
          <w:szCs w:val="27"/>
        </w:rPr>
      </w:pPr>
      <w:r>
        <w:rPr>
          <w:color w:val="333333"/>
          <w:sz w:val="27"/>
          <w:szCs w:val="27"/>
        </w:rPr>
        <w:t>применение математических знаний для решения профессиональных трудовых задач;</w:t>
      </w:r>
    </w:p>
    <w:p w14:paraId="749F3572" w14:textId="77777777" w:rsidR="006C449D" w:rsidRDefault="006C449D" w:rsidP="006C449D">
      <w:pPr>
        <w:pStyle w:val="af8"/>
        <w:spacing w:line="300" w:lineRule="auto"/>
        <w:rPr>
          <w:color w:val="333333"/>
          <w:sz w:val="27"/>
          <w:szCs w:val="27"/>
        </w:rPr>
      </w:pPr>
      <w:r>
        <w:rPr>
          <w:color w:val="333333"/>
          <w:sz w:val="27"/>
          <w:szCs w:val="27"/>
        </w:rPr>
        <w:t>представления о персональном компьютере как техническом средстве, его основных устройствах и их назначении.</w:t>
      </w:r>
    </w:p>
    <w:p w14:paraId="7F74E3A0" w14:textId="736013FD" w:rsidR="00B735CF" w:rsidRDefault="00B735CF" w:rsidP="00B735CF">
      <w:pPr>
        <w:pStyle w:val="3"/>
      </w:pPr>
      <w:bookmarkStart w:id="11" w:name="_Toc158454453"/>
      <w:r>
        <w:t>2.2.4. Р</w:t>
      </w:r>
      <w:r w:rsidR="006C449D">
        <w:t>абочая программа по учебному предмету "Информатика" (VII - IX) предметной области "Математика"</w:t>
      </w:r>
      <w:bookmarkEnd w:id="11"/>
      <w:r w:rsidR="006C449D">
        <w:t xml:space="preserve"> </w:t>
      </w:r>
    </w:p>
    <w:p w14:paraId="0FCDDA1E" w14:textId="2170238C"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67356D4A" w14:textId="77777777" w:rsidR="006C449D" w:rsidRDefault="006C449D" w:rsidP="006C449D">
      <w:pPr>
        <w:pStyle w:val="af8"/>
        <w:spacing w:line="300" w:lineRule="auto"/>
        <w:rPr>
          <w:color w:val="333333"/>
          <w:sz w:val="27"/>
          <w:szCs w:val="27"/>
        </w:rPr>
      </w:pPr>
      <w:r>
        <w:rPr>
          <w:color w:val="333333"/>
          <w:sz w:val="27"/>
          <w:szCs w:val="27"/>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07AE9929" w14:textId="661063D6" w:rsidR="006C449D" w:rsidRDefault="006C449D" w:rsidP="006C449D">
      <w:pPr>
        <w:pStyle w:val="af8"/>
        <w:spacing w:line="300" w:lineRule="auto"/>
        <w:rPr>
          <w:color w:val="333333"/>
          <w:sz w:val="27"/>
          <w:szCs w:val="27"/>
        </w:rPr>
      </w:pPr>
      <w:r>
        <w:rPr>
          <w:color w:val="333333"/>
          <w:sz w:val="27"/>
          <w:szCs w:val="27"/>
        </w:rPr>
        <w:t>Содержание учебного предмета.</w:t>
      </w:r>
    </w:p>
    <w:p w14:paraId="5036753D" w14:textId="1DD2E881" w:rsidR="006C449D" w:rsidRDefault="006C449D" w:rsidP="006C449D">
      <w:pPr>
        <w:pStyle w:val="af8"/>
        <w:spacing w:line="300" w:lineRule="auto"/>
        <w:rPr>
          <w:color w:val="333333"/>
          <w:sz w:val="27"/>
          <w:szCs w:val="27"/>
        </w:rPr>
      </w:pPr>
      <w:r>
        <w:rPr>
          <w:color w:val="333333"/>
          <w:sz w:val="27"/>
          <w:szCs w:val="27"/>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543C799A" w14:textId="6F962239" w:rsidR="006C449D" w:rsidRDefault="006C449D" w:rsidP="006C449D">
      <w:pPr>
        <w:pStyle w:val="af8"/>
        <w:spacing w:line="300" w:lineRule="auto"/>
        <w:rPr>
          <w:color w:val="333333"/>
          <w:sz w:val="27"/>
          <w:szCs w:val="27"/>
        </w:rPr>
      </w:pPr>
      <w:r>
        <w:rPr>
          <w:color w:val="333333"/>
          <w:sz w:val="27"/>
          <w:szCs w:val="27"/>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w:t>
      </w:r>
      <w:r w:rsidR="00B735CF">
        <w:rPr>
          <w:color w:val="333333"/>
          <w:sz w:val="27"/>
          <w:szCs w:val="27"/>
        </w:rPr>
        <w:t xml:space="preserve"> </w:t>
      </w:r>
      <w:r>
        <w:rPr>
          <w:color w:val="333333"/>
          <w:sz w:val="27"/>
          <w:szCs w:val="27"/>
        </w:rPr>
        <w:t>Организация системы файлов и папок для хранения собственной информации в компьютере, именование файлов и папок.</w:t>
      </w:r>
    </w:p>
    <w:p w14:paraId="2F11FDFC" w14:textId="6DABD087" w:rsidR="006C449D" w:rsidRDefault="006C449D" w:rsidP="006C449D">
      <w:pPr>
        <w:pStyle w:val="af8"/>
        <w:spacing w:line="300" w:lineRule="auto"/>
        <w:rPr>
          <w:color w:val="333333"/>
          <w:sz w:val="27"/>
          <w:szCs w:val="27"/>
        </w:rPr>
      </w:pPr>
      <w:r>
        <w:rPr>
          <w:color w:val="333333"/>
          <w:sz w:val="27"/>
          <w:szCs w:val="27"/>
        </w:rPr>
        <w:t>Работа с цифровыми образовательными ресурсами, готовыми материалами на электронных носителях.</w:t>
      </w:r>
    </w:p>
    <w:p w14:paraId="60497BBF" w14:textId="736BB391"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"Информатика".</w:t>
      </w:r>
    </w:p>
    <w:p w14:paraId="7E1D27FF" w14:textId="05D4AA81" w:rsidR="006C449D" w:rsidRDefault="006C449D" w:rsidP="006C449D">
      <w:pPr>
        <w:pStyle w:val="af8"/>
        <w:spacing w:line="300" w:lineRule="auto"/>
        <w:rPr>
          <w:color w:val="333333"/>
          <w:sz w:val="27"/>
          <w:szCs w:val="27"/>
        </w:rPr>
      </w:pPr>
      <w:r>
        <w:rPr>
          <w:color w:val="333333"/>
          <w:sz w:val="27"/>
          <w:szCs w:val="27"/>
        </w:rPr>
        <w:t>Минимальный уровень:</w:t>
      </w:r>
    </w:p>
    <w:p w14:paraId="3F946B21" w14:textId="77777777" w:rsidR="006C449D" w:rsidRDefault="006C449D" w:rsidP="006C449D">
      <w:pPr>
        <w:pStyle w:val="af8"/>
        <w:spacing w:line="300" w:lineRule="auto"/>
        <w:rPr>
          <w:color w:val="333333"/>
          <w:sz w:val="27"/>
          <w:szCs w:val="27"/>
        </w:rPr>
      </w:pPr>
      <w:r>
        <w:rPr>
          <w:color w:val="333333"/>
          <w:sz w:val="27"/>
          <w:szCs w:val="27"/>
        </w:rPr>
        <w:t>представление о персональном компьютере как техническом средстве, его основных устройствах и их назначении;</w:t>
      </w:r>
    </w:p>
    <w:p w14:paraId="3BDEB6D1" w14:textId="77777777" w:rsidR="006C449D" w:rsidRDefault="006C449D" w:rsidP="006C449D">
      <w:pPr>
        <w:pStyle w:val="af8"/>
        <w:spacing w:line="300" w:lineRule="auto"/>
        <w:rPr>
          <w:color w:val="333333"/>
          <w:sz w:val="27"/>
          <w:szCs w:val="27"/>
        </w:rPr>
      </w:pPr>
      <w:r>
        <w:rPr>
          <w:color w:val="333333"/>
          <w:sz w:val="27"/>
          <w:szCs w:val="27"/>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Pr>
          <w:color w:val="333333"/>
          <w:sz w:val="27"/>
          <w:szCs w:val="27"/>
        </w:rPr>
        <w:t>опорнодвигательного</w:t>
      </w:r>
      <w:proofErr w:type="spellEnd"/>
      <w:r>
        <w:rPr>
          <w:color w:val="333333"/>
          <w:sz w:val="27"/>
          <w:szCs w:val="27"/>
        </w:rPr>
        <w:t xml:space="preserve"> аппарата эргономичные приемы работы, выполнение компенсирующих физических упражнений (мини-зарядка);</w:t>
      </w:r>
    </w:p>
    <w:p w14:paraId="6A1843FE" w14:textId="77777777" w:rsidR="006C449D" w:rsidRDefault="006C449D" w:rsidP="006C449D">
      <w:pPr>
        <w:pStyle w:val="af8"/>
        <w:spacing w:line="300" w:lineRule="auto"/>
        <w:rPr>
          <w:color w:val="333333"/>
          <w:sz w:val="27"/>
          <w:szCs w:val="27"/>
        </w:rPr>
      </w:pPr>
      <w:r>
        <w:rPr>
          <w:color w:val="333333"/>
          <w:sz w:val="27"/>
          <w:szCs w:val="27"/>
        </w:rPr>
        <w:t>пользование компьютером для решения доступных учебных задач с простыми информационными объектами (текстами, рисунками).</w:t>
      </w:r>
    </w:p>
    <w:p w14:paraId="3FF55FD5" w14:textId="4A9DCED6" w:rsidR="006C449D" w:rsidRDefault="006C449D" w:rsidP="006C449D">
      <w:pPr>
        <w:pStyle w:val="af8"/>
        <w:spacing w:line="300" w:lineRule="auto"/>
        <w:rPr>
          <w:color w:val="333333"/>
          <w:sz w:val="27"/>
          <w:szCs w:val="27"/>
        </w:rPr>
      </w:pPr>
      <w:r>
        <w:rPr>
          <w:color w:val="333333"/>
          <w:sz w:val="27"/>
          <w:szCs w:val="27"/>
        </w:rPr>
        <w:t>Достаточный уровень:</w:t>
      </w:r>
    </w:p>
    <w:p w14:paraId="436A522F" w14:textId="77777777" w:rsidR="006C449D" w:rsidRDefault="006C449D" w:rsidP="006C449D">
      <w:pPr>
        <w:pStyle w:val="af8"/>
        <w:spacing w:line="300" w:lineRule="auto"/>
        <w:rPr>
          <w:color w:val="333333"/>
          <w:sz w:val="27"/>
          <w:szCs w:val="27"/>
        </w:rPr>
      </w:pPr>
      <w:r>
        <w:rPr>
          <w:color w:val="333333"/>
          <w:sz w:val="27"/>
          <w:szCs w:val="27"/>
        </w:rPr>
        <w:t>представление о персональном компьютере как техническом средстве, его основных устройствах и их назначении;</w:t>
      </w:r>
    </w:p>
    <w:p w14:paraId="60DFACD0" w14:textId="77777777" w:rsidR="006C449D" w:rsidRDefault="006C449D" w:rsidP="006C449D">
      <w:pPr>
        <w:pStyle w:val="af8"/>
        <w:spacing w:line="300" w:lineRule="auto"/>
        <w:rPr>
          <w:color w:val="333333"/>
          <w:sz w:val="27"/>
          <w:szCs w:val="27"/>
        </w:rPr>
      </w:pPr>
      <w:r>
        <w:rPr>
          <w:color w:val="333333"/>
          <w:sz w:val="27"/>
          <w:szCs w:val="27"/>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Pr>
          <w:color w:val="333333"/>
          <w:sz w:val="27"/>
          <w:szCs w:val="27"/>
        </w:rPr>
        <w:t>опорнодвигательного</w:t>
      </w:r>
      <w:proofErr w:type="spellEnd"/>
      <w:r>
        <w:rPr>
          <w:color w:val="333333"/>
          <w:sz w:val="27"/>
          <w:szCs w:val="27"/>
        </w:rPr>
        <w:t xml:space="preserve"> аппарата эргономичные приемы работы, выполнение компенсирующих физических упражнений (мини-зарядка);</w:t>
      </w:r>
    </w:p>
    <w:p w14:paraId="7FF59C4C" w14:textId="77777777" w:rsidR="006C449D" w:rsidRDefault="006C449D" w:rsidP="006C449D">
      <w:pPr>
        <w:pStyle w:val="af8"/>
        <w:spacing w:line="300" w:lineRule="auto"/>
        <w:rPr>
          <w:color w:val="333333"/>
          <w:sz w:val="27"/>
          <w:szCs w:val="27"/>
        </w:rPr>
      </w:pPr>
      <w:r>
        <w:rPr>
          <w:color w:val="333333"/>
          <w:sz w:val="27"/>
          <w:szCs w:val="27"/>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0C7A0FAA" w14:textId="77777777" w:rsidR="006C449D" w:rsidRDefault="006C449D" w:rsidP="006C449D">
      <w:pPr>
        <w:pStyle w:val="af8"/>
        <w:spacing w:line="300" w:lineRule="auto"/>
        <w:rPr>
          <w:color w:val="333333"/>
          <w:sz w:val="27"/>
          <w:szCs w:val="27"/>
        </w:rPr>
      </w:pPr>
      <w:r>
        <w:rPr>
          <w:color w:val="333333"/>
          <w:sz w:val="27"/>
          <w:szCs w:val="27"/>
        </w:rPr>
        <w:t>пользование компьютером для поиска, получения, хранения, воспроизведения и передачи необходимой информации;</w:t>
      </w:r>
    </w:p>
    <w:p w14:paraId="41B7B091" w14:textId="77777777" w:rsidR="006C449D" w:rsidRDefault="006C449D" w:rsidP="006C449D">
      <w:pPr>
        <w:pStyle w:val="af8"/>
        <w:spacing w:line="300" w:lineRule="auto"/>
        <w:rPr>
          <w:color w:val="333333"/>
          <w:sz w:val="27"/>
          <w:szCs w:val="27"/>
        </w:rPr>
      </w:pPr>
      <w:r>
        <w:rPr>
          <w:color w:val="333333"/>
          <w:sz w:val="27"/>
          <w:szCs w:val="27"/>
        </w:rPr>
        <w:t>запись (фиксация) выборочной информации об окружающем мире и о себе самом с помощью инструментов ИКТ.</w:t>
      </w:r>
    </w:p>
    <w:p w14:paraId="3EFD9347" w14:textId="13DBD16A" w:rsidR="006C449D" w:rsidRDefault="00B735CF" w:rsidP="006C449D">
      <w:pPr>
        <w:pStyle w:val="af8"/>
        <w:spacing w:line="300" w:lineRule="auto"/>
        <w:rPr>
          <w:color w:val="333333"/>
          <w:sz w:val="27"/>
          <w:szCs w:val="27"/>
        </w:rPr>
      </w:pPr>
      <w:r>
        <w:rPr>
          <w:color w:val="333333"/>
          <w:sz w:val="27"/>
          <w:szCs w:val="27"/>
        </w:rPr>
        <w:t>2.2.2.5 Р</w:t>
      </w:r>
      <w:r w:rsidR="006C449D">
        <w:rPr>
          <w:color w:val="333333"/>
          <w:sz w:val="27"/>
          <w:szCs w:val="27"/>
        </w:rPr>
        <w:t>абочая программа по учебному предмету "Природоведение" (V - VI классы) предметной области "Естествознание".</w:t>
      </w:r>
    </w:p>
    <w:p w14:paraId="2107D426" w14:textId="72FD88FA"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446288FA" w14:textId="77777777" w:rsidR="006C449D" w:rsidRDefault="006C449D" w:rsidP="006C449D">
      <w:pPr>
        <w:pStyle w:val="af8"/>
        <w:spacing w:line="300" w:lineRule="auto"/>
        <w:rPr>
          <w:color w:val="333333"/>
          <w:sz w:val="27"/>
          <w:szCs w:val="27"/>
        </w:rPr>
      </w:pPr>
      <w:r>
        <w:rPr>
          <w:color w:val="333333"/>
          <w:sz w:val="27"/>
          <w:szCs w:val="27"/>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132DAA20" w14:textId="77777777" w:rsidR="006C449D" w:rsidRDefault="006C449D" w:rsidP="006C449D">
      <w:pPr>
        <w:pStyle w:val="af8"/>
        <w:spacing w:line="300" w:lineRule="auto"/>
        <w:rPr>
          <w:color w:val="333333"/>
          <w:sz w:val="27"/>
          <w:szCs w:val="27"/>
        </w:rPr>
      </w:pPr>
      <w:r>
        <w:rPr>
          <w:color w:val="333333"/>
          <w:sz w:val="27"/>
          <w:szCs w:val="27"/>
        </w:rPr>
        <w:t>Основными задачами реализации курса "Природоведение" являются:</w:t>
      </w:r>
    </w:p>
    <w:p w14:paraId="59E45628" w14:textId="77777777" w:rsidR="006C449D" w:rsidRDefault="006C449D" w:rsidP="006C449D">
      <w:pPr>
        <w:pStyle w:val="af8"/>
        <w:spacing w:line="300" w:lineRule="auto"/>
        <w:rPr>
          <w:color w:val="333333"/>
          <w:sz w:val="27"/>
          <w:szCs w:val="27"/>
        </w:rPr>
      </w:pPr>
      <w:r>
        <w:rPr>
          <w:color w:val="333333"/>
          <w:sz w:val="27"/>
          <w:szCs w:val="27"/>
        </w:rPr>
        <w:t>формирование элементарных научных знаний о живой и неживой природе;</w:t>
      </w:r>
    </w:p>
    <w:p w14:paraId="27CA0FC7" w14:textId="77777777" w:rsidR="006C449D" w:rsidRDefault="006C449D" w:rsidP="006C449D">
      <w:pPr>
        <w:pStyle w:val="af8"/>
        <w:spacing w:line="300" w:lineRule="auto"/>
        <w:rPr>
          <w:color w:val="333333"/>
          <w:sz w:val="27"/>
          <w:szCs w:val="27"/>
        </w:rPr>
      </w:pPr>
      <w:r>
        <w:rPr>
          <w:color w:val="333333"/>
          <w:sz w:val="27"/>
          <w:szCs w:val="27"/>
        </w:rPr>
        <w:t>демонстрация тесной взаимосвязи между живой и неживой природой;</w:t>
      </w:r>
    </w:p>
    <w:p w14:paraId="0DCC1791" w14:textId="77777777" w:rsidR="006C449D" w:rsidRDefault="006C449D" w:rsidP="006C449D">
      <w:pPr>
        <w:pStyle w:val="af8"/>
        <w:spacing w:line="300" w:lineRule="auto"/>
        <w:rPr>
          <w:color w:val="333333"/>
          <w:sz w:val="27"/>
          <w:szCs w:val="27"/>
        </w:rPr>
      </w:pPr>
      <w:r>
        <w:rPr>
          <w:color w:val="333333"/>
          <w:sz w:val="27"/>
          <w:szCs w:val="27"/>
        </w:rPr>
        <w:t xml:space="preserve">формирование специальных и </w:t>
      </w:r>
      <w:proofErr w:type="spellStart"/>
      <w:r>
        <w:rPr>
          <w:color w:val="333333"/>
          <w:sz w:val="27"/>
          <w:szCs w:val="27"/>
        </w:rPr>
        <w:t>общеучебных</w:t>
      </w:r>
      <w:proofErr w:type="spellEnd"/>
      <w:r>
        <w:rPr>
          <w:color w:val="333333"/>
          <w:sz w:val="27"/>
          <w:szCs w:val="27"/>
        </w:rPr>
        <w:t xml:space="preserve"> умений и навыков;</w:t>
      </w:r>
    </w:p>
    <w:p w14:paraId="69B0DA15" w14:textId="77777777" w:rsidR="006C449D" w:rsidRDefault="006C449D" w:rsidP="006C449D">
      <w:pPr>
        <w:pStyle w:val="af8"/>
        <w:spacing w:line="300" w:lineRule="auto"/>
        <w:rPr>
          <w:color w:val="333333"/>
          <w:sz w:val="27"/>
          <w:szCs w:val="27"/>
        </w:rPr>
      </w:pPr>
      <w:r>
        <w:rPr>
          <w:color w:val="333333"/>
          <w:sz w:val="27"/>
          <w:szCs w:val="27"/>
        </w:rPr>
        <w:t>воспитание бережного отношения к природе, ее ресурсам, знакомство с основными направлениями природоохранительной работы;</w:t>
      </w:r>
    </w:p>
    <w:p w14:paraId="40AB519D" w14:textId="77777777" w:rsidR="006C449D" w:rsidRDefault="006C449D" w:rsidP="006C449D">
      <w:pPr>
        <w:pStyle w:val="af8"/>
        <w:spacing w:line="300" w:lineRule="auto"/>
        <w:rPr>
          <w:color w:val="333333"/>
          <w:sz w:val="27"/>
          <w:szCs w:val="27"/>
        </w:rPr>
      </w:pPr>
      <w:r>
        <w:rPr>
          <w:color w:val="333333"/>
          <w:sz w:val="27"/>
          <w:szCs w:val="27"/>
        </w:rPr>
        <w:t>воспитание социально значимых качеств личности.</w:t>
      </w:r>
    </w:p>
    <w:p w14:paraId="0766C2CA" w14:textId="77777777" w:rsidR="006C449D" w:rsidRDefault="006C449D" w:rsidP="006C449D">
      <w:pPr>
        <w:pStyle w:val="af8"/>
        <w:spacing w:line="300" w:lineRule="auto"/>
        <w:rPr>
          <w:color w:val="333333"/>
          <w:sz w:val="27"/>
          <w:szCs w:val="27"/>
        </w:rPr>
      </w:pPr>
      <w:r>
        <w:rPr>
          <w:color w:val="333333"/>
          <w:sz w:val="27"/>
          <w:szCs w:val="27"/>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0C4B6F31" w14:textId="77777777" w:rsidR="006C449D" w:rsidRDefault="006C449D" w:rsidP="006C449D">
      <w:pPr>
        <w:pStyle w:val="af8"/>
        <w:spacing w:line="300" w:lineRule="auto"/>
        <w:rPr>
          <w:color w:val="333333"/>
          <w:sz w:val="27"/>
          <w:szCs w:val="27"/>
        </w:rPr>
      </w:pPr>
      <w:r>
        <w:rPr>
          <w:color w:val="333333"/>
          <w:sz w:val="27"/>
          <w:szCs w:val="27"/>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44F559EE" w14:textId="77777777" w:rsidR="006C449D" w:rsidRDefault="006C449D" w:rsidP="006C449D">
      <w:pPr>
        <w:pStyle w:val="af8"/>
        <w:spacing w:line="300" w:lineRule="auto"/>
        <w:rPr>
          <w:color w:val="333333"/>
          <w:sz w:val="27"/>
          <w:szCs w:val="27"/>
        </w:rPr>
      </w:pPr>
      <w:r>
        <w:rPr>
          <w:color w:val="333333"/>
          <w:sz w:val="27"/>
          <w:szCs w:val="27"/>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1387E2F8" w14:textId="037CC4E0" w:rsidR="006C449D" w:rsidRDefault="006C449D" w:rsidP="006C449D">
      <w:pPr>
        <w:pStyle w:val="af8"/>
        <w:spacing w:line="300" w:lineRule="auto"/>
        <w:rPr>
          <w:color w:val="333333"/>
          <w:sz w:val="27"/>
          <w:szCs w:val="27"/>
        </w:rPr>
      </w:pPr>
      <w:r>
        <w:rPr>
          <w:color w:val="333333"/>
          <w:sz w:val="27"/>
          <w:szCs w:val="27"/>
        </w:rPr>
        <w:t>Содержание учебного предмета "Природоведение".</w:t>
      </w:r>
    </w:p>
    <w:p w14:paraId="5F1AFFF6" w14:textId="77777777" w:rsidR="006C449D" w:rsidRDefault="006C449D" w:rsidP="006C449D">
      <w:pPr>
        <w:pStyle w:val="af8"/>
        <w:spacing w:line="300" w:lineRule="auto"/>
        <w:rPr>
          <w:color w:val="333333"/>
          <w:sz w:val="27"/>
          <w:szCs w:val="27"/>
        </w:rPr>
      </w:pPr>
      <w:r>
        <w:rPr>
          <w:color w:val="333333"/>
          <w:sz w:val="27"/>
          <w:szCs w:val="27"/>
        </w:rPr>
        <w:t>Программа по природоведению состоит из шести разделов:</w:t>
      </w:r>
    </w:p>
    <w:p w14:paraId="29DA5F3A" w14:textId="77777777" w:rsidR="006C449D" w:rsidRDefault="006C449D" w:rsidP="006C449D">
      <w:pPr>
        <w:pStyle w:val="af8"/>
        <w:spacing w:line="300" w:lineRule="auto"/>
        <w:rPr>
          <w:color w:val="333333"/>
          <w:sz w:val="27"/>
          <w:szCs w:val="27"/>
        </w:rPr>
      </w:pPr>
      <w:r>
        <w:rPr>
          <w:color w:val="333333"/>
          <w:sz w:val="27"/>
          <w:szCs w:val="27"/>
        </w:rPr>
        <w:t>"Вселенная", "Наш дом - Земля", "Есть на Земле страна Россия", "Растительный мир", "Животный мир", "Человек".</w:t>
      </w:r>
    </w:p>
    <w:p w14:paraId="39840C43" w14:textId="64998822" w:rsidR="006C449D" w:rsidRDefault="006C449D" w:rsidP="006C449D">
      <w:pPr>
        <w:pStyle w:val="af8"/>
        <w:spacing w:line="300" w:lineRule="auto"/>
        <w:rPr>
          <w:color w:val="333333"/>
          <w:sz w:val="27"/>
          <w:szCs w:val="27"/>
        </w:rPr>
      </w:pPr>
      <w:r>
        <w:rPr>
          <w:color w:val="333333"/>
          <w:sz w:val="27"/>
          <w:szCs w:val="27"/>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19D7382A" w14:textId="71087A7B" w:rsidR="006C449D" w:rsidRDefault="006C449D" w:rsidP="006C449D">
      <w:pPr>
        <w:pStyle w:val="af8"/>
        <w:spacing w:line="300" w:lineRule="auto"/>
        <w:rPr>
          <w:color w:val="333333"/>
          <w:sz w:val="27"/>
          <w:szCs w:val="27"/>
        </w:rPr>
      </w:pPr>
      <w:r>
        <w:rPr>
          <w:color w:val="333333"/>
          <w:sz w:val="27"/>
          <w:szCs w:val="27"/>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70926438" w14:textId="6D4FC3BB" w:rsidR="006C449D" w:rsidRDefault="006C449D" w:rsidP="006C449D">
      <w:pPr>
        <w:pStyle w:val="af8"/>
        <w:spacing w:line="300" w:lineRule="auto"/>
        <w:rPr>
          <w:color w:val="333333"/>
          <w:sz w:val="27"/>
          <w:szCs w:val="27"/>
        </w:rPr>
      </w:pPr>
      <w:r>
        <w:rPr>
          <w:color w:val="333333"/>
          <w:sz w:val="27"/>
          <w:szCs w:val="27"/>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3B1BA4B1" w14:textId="77777777" w:rsidR="006C449D" w:rsidRDefault="006C449D" w:rsidP="006C449D">
      <w:pPr>
        <w:pStyle w:val="af8"/>
        <w:spacing w:line="300" w:lineRule="auto"/>
        <w:rPr>
          <w:color w:val="333333"/>
          <w:sz w:val="27"/>
          <w:szCs w:val="27"/>
        </w:rPr>
      </w:pPr>
      <w:r>
        <w:rPr>
          <w:color w:val="333333"/>
          <w:sz w:val="27"/>
          <w:szCs w:val="27"/>
        </w:rPr>
        <w:t>При изучении этого раздела уместно опираться на знания обучающихся о своем родном крае.</w:t>
      </w:r>
    </w:p>
    <w:p w14:paraId="2E89E6F4" w14:textId="2814D14D" w:rsidR="006C449D" w:rsidRDefault="006C449D" w:rsidP="006C449D">
      <w:pPr>
        <w:pStyle w:val="af8"/>
        <w:spacing w:line="300" w:lineRule="auto"/>
        <w:rPr>
          <w:color w:val="333333"/>
          <w:sz w:val="27"/>
          <w:szCs w:val="27"/>
        </w:rPr>
      </w:pPr>
      <w:r>
        <w:rPr>
          <w:color w:val="333333"/>
          <w:sz w:val="27"/>
          <w:szCs w:val="27"/>
        </w:rPr>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14:paraId="7B6DF182" w14:textId="41AE2DE5" w:rsidR="006C449D" w:rsidRDefault="006C449D" w:rsidP="006C449D">
      <w:pPr>
        <w:pStyle w:val="af8"/>
        <w:spacing w:line="300" w:lineRule="auto"/>
        <w:rPr>
          <w:color w:val="333333"/>
          <w:sz w:val="27"/>
          <w:szCs w:val="27"/>
        </w:rPr>
      </w:pPr>
      <w:r>
        <w:rPr>
          <w:color w:val="333333"/>
          <w:sz w:val="27"/>
          <w:szCs w:val="27"/>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43D70462" w14:textId="77777777" w:rsidR="006C449D" w:rsidRDefault="006C449D" w:rsidP="006C449D">
      <w:pPr>
        <w:pStyle w:val="af8"/>
        <w:spacing w:line="300" w:lineRule="auto"/>
        <w:rPr>
          <w:color w:val="333333"/>
          <w:sz w:val="27"/>
          <w:szCs w:val="27"/>
        </w:rPr>
      </w:pPr>
      <w:r>
        <w:rPr>
          <w:color w:val="333333"/>
          <w:sz w:val="27"/>
          <w:szCs w:val="27"/>
        </w:rPr>
        <w:t>Завершают курс обобщающие уроки, которые систематизируют знания о живой и неживой природе, полученные в курсе "Природоведение".</w:t>
      </w:r>
    </w:p>
    <w:p w14:paraId="2ACFFCB1" w14:textId="77777777" w:rsidR="006C449D" w:rsidRDefault="006C449D" w:rsidP="006C449D">
      <w:pPr>
        <w:pStyle w:val="af8"/>
        <w:spacing w:line="300" w:lineRule="auto"/>
        <w:rPr>
          <w:color w:val="333333"/>
          <w:sz w:val="27"/>
          <w:szCs w:val="27"/>
        </w:rPr>
      </w:pPr>
      <w:r>
        <w:rPr>
          <w:color w:val="333333"/>
          <w:sz w:val="27"/>
          <w:szCs w:val="27"/>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081DEB05" w14:textId="77777777" w:rsidR="006C449D" w:rsidRDefault="006C449D" w:rsidP="006C449D">
      <w:pPr>
        <w:pStyle w:val="af8"/>
        <w:spacing w:line="300" w:lineRule="auto"/>
        <w:rPr>
          <w:color w:val="333333"/>
          <w:sz w:val="27"/>
          <w:szCs w:val="27"/>
        </w:rPr>
      </w:pPr>
      <w:r>
        <w:rPr>
          <w:color w:val="333333"/>
          <w:sz w:val="27"/>
          <w:szCs w:val="27"/>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7ECDD4B0" w14:textId="77777777" w:rsidR="006C449D" w:rsidRDefault="006C449D" w:rsidP="006C449D">
      <w:pPr>
        <w:pStyle w:val="af8"/>
        <w:spacing w:line="300" w:lineRule="auto"/>
        <w:rPr>
          <w:color w:val="333333"/>
          <w:sz w:val="27"/>
          <w:szCs w:val="27"/>
        </w:rPr>
      </w:pPr>
      <w:r>
        <w:rPr>
          <w:color w:val="333333"/>
          <w:sz w:val="27"/>
          <w:szCs w:val="27"/>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396554C8" w14:textId="77777777" w:rsidR="006C449D" w:rsidRDefault="006C449D" w:rsidP="006C449D">
      <w:pPr>
        <w:pStyle w:val="af8"/>
        <w:spacing w:line="300" w:lineRule="auto"/>
        <w:rPr>
          <w:color w:val="333333"/>
          <w:sz w:val="27"/>
          <w:szCs w:val="27"/>
        </w:rPr>
      </w:pPr>
      <w:r>
        <w:rPr>
          <w:color w:val="333333"/>
          <w:sz w:val="27"/>
          <w:szCs w:val="27"/>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7F724568" w14:textId="77777777" w:rsidR="006C449D" w:rsidRDefault="006C449D" w:rsidP="006C449D">
      <w:pPr>
        <w:pStyle w:val="af8"/>
        <w:spacing w:line="300" w:lineRule="auto"/>
        <w:rPr>
          <w:color w:val="333333"/>
          <w:sz w:val="27"/>
          <w:szCs w:val="27"/>
        </w:rPr>
      </w:pPr>
      <w:r>
        <w:rPr>
          <w:color w:val="333333"/>
          <w:sz w:val="27"/>
          <w:szCs w:val="27"/>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5DDDB54B" w14:textId="77777777" w:rsidR="006C449D" w:rsidRDefault="006C449D" w:rsidP="006C449D">
      <w:pPr>
        <w:pStyle w:val="af8"/>
        <w:spacing w:line="300" w:lineRule="auto"/>
        <w:rPr>
          <w:color w:val="333333"/>
          <w:sz w:val="27"/>
          <w:szCs w:val="27"/>
        </w:rPr>
      </w:pPr>
      <w:r>
        <w:rPr>
          <w:color w:val="333333"/>
          <w:sz w:val="27"/>
          <w:szCs w:val="27"/>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14:paraId="1D80EAAB" w14:textId="77777777" w:rsidR="006C449D" w:rsidRDefault="006C449D" w:rsidP="006C449D">
      <w:pPr>
        <w:pStyle w:val="af8"/>
        <w:spacing w:line="300" w:lineRule="auto"/>
        <w:rPr>
          <w:color w:val="333333"/>
          <w:sz w:val="27"/>
          <w:szCs w:val="27"/>
        </w:rPr>
      </w:pPr>
      <w:r>
        <w:rPr>
          <w:color w:val="333333"/>
          <w:sz w:val="27"/>
          <w:szCs w:val="27"/>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14:paraId="75B77597" w14:textId="77777777" w:rsidR="006C449D" w:rsidRDefault="006C449D" w:rsidP="006C449D">
      <w:pPr>
        <w:pStyle w:val="af8"/>
        <w:spacing w:line="300" w:lineRule="auto"/>
        <w:rPr>
          <w:color w:val="333333"/>
          <w:sz w:val="27"/>
          <w:szCs w:val="27"/>
        </w:rPr>
      </w:pPr>
      <w:r>
        <w:rPr>
          <w:color w:val="333333"/>
          <w:sz w:val="27"/>
          <w:szCs w:val="27"/>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1A270909" w14:textId="77777777" w:rsidR="006C449D" w:rsidRDefault="006C449D" w:rsidP="006C449D">
      <w:pPr>
        <w:pStyle w:val="af8"/>
        <w:spacing w:line="300" w:lineRule="auto"/>
        <w:rPr>
          <w:color w:val="333333"/>
          <w:sz w:val="27"/>
          <w:szCs w:val="27"/>
        </w:rPr>
      </w:pPr>
      <w:r>
        <w:rPr>
          <w:color w:val="333333"/>
          <w:sz w:val="27"/>
          <w:szCs w:val="27"/>
        </w:rPr>
        <w:t>2) Вселенная. Солнечная система. Солнце. Небесные тела: планеты, звезды.</w:t>
      </w:r>
    </w:p>
    <w:p w14:paraId="66925664" w14:textId="77777777" w:rsidR="006C449D" w:rsidRDefault="006C449D" w:rsidP="006C449D">
      <w:pPr>
        <w:pStyle w:val="af8"/>
        <w:spacing w:line="300" w:lineRule="auto"/>
        <w:rPr>
          <w:color w:val="333333"/>
          <w:sz w:val="27"/>
          <w:szCs w:val="27"/>
        </w:rPr>
      </w:pPr>
      <w:r>
        <w:rPr>
          <w:color w:val="333333"/>
          <w:sz w:val="27"/>
          <w:szCs w:val="27"/>
        </w:rPr>
        <w:t>Исследование космоса. Спутники. Космические корабли. Первый полет в космос. Современные исследования.</w:t>
      </w:r>
    </w:p>
    <w:p w14:paraId="1709160B" w14:textId="77777777" w:rsidR="006C449D" w:rsidRDefault="006C449D" w:rsidP="006C449D">
      <w:pPr>
        <w:pStyle w:val="af8"/>
        <w:spacing w:line="300" w:lineRule="auto"/>
        <w:rPr>
          <w:color w:val="333333"/>
          <w:sz w:val="27"/>
          <w:szCs w:val="27"/>
        </w:rPr>
      </w:pPr>
      <w:r>
        <w:rPr>
          <w:color w:val="333333"/>
          <w:sz w:val="27"/>
          <w:szCs w:val="27"/>
        </w:rPr>
        <w:t>3). Цикличность изменений в природе. Зависимость изменений в природе от Солнца. Сезонные изменения в природе.</w:t>
      </w:r>
    </w:p>
    <w:p w14:paraId="529F640F" w14:textId="77777777" w:rsidR="006C449D" w:rsidRDefault="006C449D" w:rsidP="006C449D">
      <w:pPr>
        <w:pStyle w:val="af8"/>
        <w:spacing w:line="300" w:lineRule="auto"/>
        <w:rPr>
          <w:color w:val="333333"/>
          <w:sz w:val="27"/>
          <w:szCs w:val="27"/>
        </w:rPr>
      </w:pPr>
      <w:r>
        <w:rPr>
          <w:color w:val="333333"/>
          <w:sz w:val="27"/>
          <w:szCs w:val="27"/>
        </w:rPr>
        <w:t>4) Наш дом - Земля.</w:t>
      </w:r>
    </w:p>
    <w:p w14:paraId="47CE78E7" w14:textId="77777777" w:rsidR="006C449D" w:rsidRDefault="006C449D" w:rsidP="006C449D">
      <w:pPr>
        <w:pStyle w:val="af8"/>
        <w:spacing w:line="300" w:lineRule="auto"/>
        <w:rPr>
          <w:color w:val="333333"/>
          <w:sz w:val="27"/>
          <w:szCs w:val="27"/>
        </w:rPr>
      </w:pPr>
      <w:r>
        <w:rPr>
          <w:color w:val="333333"/>
          <w:sz w:val="27"/>
          <w:szCs w:val="27"/>
        </w:rPr>
        <w:t>Планета Земля. Форма Земли. Оболочки Земли: атмосфера, гидросфера, литосфера, биосфера.</w:t>
      </w:r>
    </w:p>
    <w:p w14:paraId="57010D82" w14:textId="77777777" w:rsidR="006C449D" w:rsidRDefault="006C449D" w:rsidP="006C449D">
      <w:pPr>
        <w:pStyle w:val="af8"/>
        <w:spacing w:line="300" w:lineRule="auto"/>
        <w:rPr>
          <w:color w:val="333333"/>
          <w:sz w:val="27"/>
          <w:szCs w:val="27"/>
        </w:rPr>
      </w:pPr>
      <w:r>
        <w:rPr>
          <w:color w:val="333333"/>
          <w:sz w:val="27"/>
          <w:szCs w:val="27"/>
        </w:rPr>
        <w:t>5) Воздух.</w:t>
      </w:r>
    </w:p>
    <w:p w14:paraId="5E701B07" w14:textId="77777777" w:rsidR="006C449D" w:rsidRDefault="006C449D" w:rsidP="006C449D">
      <w:pPr>
        <w:pStyle w:val="af8"/>
        <w:spacing w:line="300" w:lineRule="auto"/>
        <w:rPr>
          <w:color w:val="333333"/>
          <w:sz w:val="27"/>
          <w:szCs w:val="27"/>
        </w:rPr>
      </w:pPr>
      <w:r>
        <w:rPr>
          <w:color w:val="333333"/>
          <w:sz w:val="27"/>
          <w:szCs w:val="27"/>
        </w:rPr>
        <w:t>Воздух и его охрана. Значение воздуха для жизни на Земле.</w:t>
      </w:r>
    </w:p>
    <w:p w14:paraId="0DC9BD7A" w14:textId="77777777" w:rsidR="006C449D" w:rsidRDefault="006C449D" w:rsidP="006C449D">
      <w:pPr>
        <w:pStyle w:val="af8"/>
        <w:spacing w:line="300" w:lineRule="auto"/>
        <w:rPr>
          <w:color w:val="333333"/>
          <w:sz w:val="27"/>
          <w:szCs w:val="27"/>
        </w:rPr>
      </w:pPr>
      <w:r>
        <w:rPr>
          <w:color w:val="333333"/>
          <w:sz w:val="27"/>
          <w:szCs w:val="27"/>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0F76B44F" w14:textId="77777777" w:rsidR="006C449D" w:rsidRDefault="006C449D" w:rsidP="006C449D">
      <w:pPr>
        <w:pStyle w:val="af8"/>
        <w:spacing w:line="300" w:lineRule="auto"/>
        <w:rPr>
          <w:color w:val="333333"/>
          <w:sz w:val="27"/>
          <w:szCs w:val="27"/>
        </w:rPr>
      </w:pPr>
      <w:r>
        <w:rPr>
          <w:color w:val="333333"/>
          <w:sz w:val="27"/>
          <w:szCs w:val="27"/>
        </w:rPr>
        <w:t>6) Знакомство с термометрами. Измерение температуры воздуха.</w:t>
      </w:r>
    </w:p>
    <w:p w14:paraId="57EFFD02" w14:textId="77777777" w:rsidR="006C449D" w:rsidRDefault="006C449D" w:rsidP="006C449D">
      <w:pPr>
        <w:pStyle w:val="af8"/>
        <w:spacing w:line="300" w:lineRule="auto"/>
        <w:rPr>
          <w:color w:val="333333"/>
          <w:sz w:val="27"/>
          <w:szCs w:val="27"/>
        </w:rPr>
      </w:pPr>
      <w:r>
        <w:rPr>
          <w:color w:val="333333"/>
          <w:sz w:val="27"/>
          <w:szCs w:val="27"/>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2CCA2C6A" w14:textId="77777777" w:rsidR="006C449D" w:rsidRDefault="006C449D" w:rsidP="006C449D">
      <w:pPr>
        <w:pStyle w:val="af8"/>
        <w:spacing w:line="300" w:lineRule="auto"/>
        <w:rPr>
          <w:color w:val="333333"/>
          <w:sz w:val="27"/>
          <w:szCs w:val="27"/>
        </w:rPr>
      </w:pPr>
      <w:r>
        <w:rPr>
          <w:color w:val="333333"/>
          <w:sz w:val="27"/>
          <w:szCs w:val="27"/>
        </w:rPr>
        <w:t>7) Чистый и загрязненный воздух. Примеси в воздухе (водяной пар, дым, пыль). Поддержание чистоты воздуха. Значение воздуха в природе.</w:t>
      </w:r>
    </w:p>
    <w:p w14:paraId="6316AD8E" w14:textId="77777777" w:rsidR="006C449D" w:rsidRDefault="006C449D" w:rsidP="006C449D">
      <w:pPr>
        <w:pStyle w:val="af8"/>
        <w:spacing w:line="300" w:lineRule="auto"/>
        <w:rPr>
          <w:color w:val="333333"/>
          <w:sz w:val="27"/>
          <w:szCs w:val="27"/>
        </w:rPr>
      </w:pPr>
      <w:r>
        <w:rPr>
          <w:color w:val="333333"/>
          <w:sz w:val="27"/>
          <w:szCs w:val="27"/>
        </w:rPr>
        <w:t>8) Поверхность суши. Почва.</w:t>
      </w:r>
    </w:p>
    <w:p w14:paraId="780D12A0" w14:textId="77777777" w:rsidR="006C449D" w:rsidRDefault="006C449D" w:rsidP="006C449D">
      <w:pPr>
        <w:pStyle w:val="af8"/>
        <w:spacing w:line="300" w:lineRule="auto"/>
        <w:rPr>
          <w:color w:val="333333"/>
          <w:sz w:val="27"/>
          <w:szCs w:val="27"/>
        </w:rPr>
      </w:pPr>
      <w:r>
        <w:rPr>
          <w:color w:val="333333"/>
          <w:sz w:val="27"/>
          <w:szCs w:val="27"/>
        </w:rPr>
        <w:t>Равнины, горы, холмы, овраги.</w:t>
      </w:r>
    </w:p>
    <w:p w14:paraId="28906F80" w14:textId="77777777" w:rsidR="006C449D" w:rsidRDefault="006C449D" w:rsidP="006C449D">
      <w:pPr>
        <w:pStyle w:val="af8"/>
        <w:spacing w:line="300" w:lineRule="auto"/>
        <w:rPr>
          <w:color w:val="333333"/>
          <w:sz w:val="27"/>
          <w:szCs w:val="27"/>
        </w:rPr>
      </w:pPr>
      <w:r>
        <w:rPr>
          <w:color w:val="333333"/>
          <w:sz w:val="27"/>
          <w:szCs w:val="27"/>
        </w:rPr>
        <w:t>Почва - верхний слой земли. Ее образование.</w:t>
      </w:r>
    </w:p>
    <w:p w14:paraId="48124037" w14:textId="77777777" w:rsidR="006C449D" w:rsidRDefault="006C449D" w:rsidP="006C449D">
      <w:pPr>
        <w:pStyle w:val="af8"/>
        <w:spacing w:line="300" w:lineRule="auto"/>
        <w:rPr>
          <w:color w:val="333333"/>
          <w:sz w:val="27"/>
          <w:szCs w:val="27"/>
        </w:rPr>
      </w:pPr>
      <w:r>
        <w:rPr>
          <w:color w:val="333333"/>
          <w:sz w:val="27"/>
          <w:szCs w:val="27"/>
        </w:rPr>
        <w:t>Состав почвы: перегной, глина, песок, вода, минеральные соли, воздух.</w:t>
      </w:r>
    </w:p>
    <w:p w14:paraId="7F365917" w14:textId="77777777" w:rsidR="006C449D" w:rsidRDefault="006C449D" w:rsidP="006C449D">
      <w:pPr>
        <w:pStyle w:val="af8"/>
        <w:spacing w:line="300" w:lineRule="auto"/>
        <w:rPr>
          <w:color w:val="333333"/>
          <w:sz w:val="27"/>
          <w:szCs w:val="27"/>
        </w:rPr>
      </w:pPr>
      <w:r>
        <w:rPr>
          <w:color w:val="333333"/>
          <w:sz w:val="27"/>
          <w:szCs w:val="27"/>
        </w:rPr>
        <w:t>Минеральная и органическая части почвы. Перегной - органическая часть почвы. Глина, песок и соли - минеральная часть почвы.</w:t>
      </w:r>
    </w:p>
    <w:p w14:paraId="6304C2C3" w14:textId="77777777" w:rsidR="006C449D" w:rsidRDefault="006C449D" w:rsidP="006C449D">
      <w:pPr>
        <w:pStyle w:val="af8"/>
        <w:spacing w:line="300" w:lineRule="auto"/>
        <w:rPr>
          <w:color w:val="333333"/>
          <w:sz w:val="27"/>
          <w:szCs w:val="27"/>
        </w:rPr>
      </w:pPr>
      <w:r>
        <w:rPr>
          <w:color w:val="333333"/>
          <w:sz w:val="27"/>
          <w:szCs w:val="27"/>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48B092F9" w14:textId="77777777" w:rsidR="006C449D" w:rsidRDefault="006C449D" w:rsidP="006C449D">
      <w:pPr>
        <w:pStyle w:val="af8"/>
        <w:spacing w:line="300" w:lineRule="auto"/>
        <w:rPr>
          <w:color w:val="333333"/>
          <w:sz w:val="27"/>
          <w:szCs w:val="27"/>
        </w:rPr>
      </w:pPr>
      <w:r>
        <w:rPr>
          <w:color w:val="333333"/>
          <w:sz w:val="27"/>
          <w:szCs w:val="27"/>
        </w:rPr>
        <w:t>Основное свойство почвы - плодородие. Обработка почвы. Значение почвы в народном хозяйстве.</w:t>
      </w:r>
    </w:p>
    <w:p w14:paraId="39033605" w14:textId="77777777" w:rsidR="006C449D" w:rsidRDefault="006C449D" w:rsidP="006C449D">
      <w:pPr>
        <w:pStyle w:val="af8"/>
        <w:spacing w:line="300" w:lineRule="auto"/>
        <w:rPr>
          <w:color w:val="333333"/>
          <w:sz w:val="27"/>
          <w:szCs w:val="27"/>
        </w:rPr>
      </w:pPr>
      <w:r>
        <w:rPr>
          <w:color w:val="333333"/>
          <w:sz w:val="27"/>
          <w:szCs w:val="27"/>
        </w:rPr>
        <w:t>Эрозия почв. Охрана почв.</w:t>
      </w:r>
    </w:p>
    <w:p w14:paraId="4B3C364E" w14:textId="77777777" w:rsidR="006C449D" w:rsidRDefault="006C449D" w:rsidP="006C449D">
      <w:pPr>
        <w:pStyle w:val="af8"/>
        <w:spacing w:line="300" w:lineRule="auto"/>
        <w:rPr>
          <w:color w:val="333333"/>
          <w:sz w:val="27"/>
          <w:szCs w:val="27"/>
        </w:rPr>
      </w:pPr>
      <w:r>
        <w:rPr>
          <w:color w:val="333333"/>
          <w:sz w:val="27"/>
          <w:szCs w:val="27"/>
        </w:rPr>
        <w:t>Полезные ископаемые.</w:t>
      </w:r>
    </w:p>
    <w:p w14:paraId="5FFC3C08" w14:textId="77777777" w:rsidR="006C449D" w:rsidRDefault="006C449D" w:rsidP="006C449D">
      <w:pPr>
        <w:pStyle w:val="af8"/>
        <w:spacing w:line="300" w:lineRule="auto"/>
        <w:rPr>
          <w:color w:val="333333"/>
          <w:sz w:val="27"/>
          <w:szCs w:val="27"/>
        </w:rPr>
      </w:pPr>
      <w:r>
        <w:rPr>
          <w:color w:val="333333"/>
          <w:sz w:val="27"/>
          <w:szCs w:val="27"/>
        </w:rPr>
        <w:t>Полезные ископаемые. Виды полезных ископаемых. Свойства. Значение. Способы добычи.</w:t>
      </w:r>
    </w:p>
    <w:p w14:paraId="6A97D5BF" w14:textId="77777777" w:rsidR="006C449D" w:rsidRDefault="006C449D" w:rsidP="006C449D">
      <w:pPr>
        <w:pStyle w:val="af8"/>
        <w:spacing w:line="300" w:lineRule="auto"/>
        <w:rPr>
          <w:color w:val="333333"/>
          <w:sz w:val="27"/>
          <w:szCs w:val="27"/>
        </w:rPr>
      </w:pPr>
      <w:r>
        <w:rPr>
          <w:color w:val="333333"/>
          <w:sz w:val="27"/>
          <w:szCs w:val="27"/>
        </w:rPr>
        <w:t>9) Полезные ископаемые, используемые в качестве строительных материалов. Гранит, известняки, песок, глина.</w:t>
      </w:r>
    </w:p>
    <w:p w14:paraId="5DEFEE3B" w14:textId="77777777" w:rsidR="006C449D" w:rsidRDefault="006C449D" w:rsidP="006C449D">
      <w:pPr>
        <w:pStyle w:val="af8"/>
        <w:spacing w:line="300" w:lineRule="auto"/>
        <w:rPr>
          <w:color w:val="333333"/>
          <w:sz w:val="27"/>
          <w:szCs w:val="27"/>
        </w:rPr>
      </w:pPr>
      <w:r>
        <w:rPr>
          <w:color w:val="333333"/>
          <w:sz w:val="27"/>
          <w:szCs w:val="27"/>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58933236" w14:textId="77777777" w:rsidR="006C449D" w:rsidRDefault="006C449D" w:rsidP="006C449D">
      <w:pPr>
        <w:pStyle w:val="af8"/>
        <w:spacing w:line="300" w:lineRule="auto"/>
        <w:rPr>
          <w:color w:val="333333"/>
          <w:sz w:val="27"/>
          <w:szCs w:val="27"/>
        </w:rPr>
      </w:pPr>
      <w:r>
        <w:rPr>
          <w:color w:val="333333"/>
          <w:sz w:val="27"/>
          <w:szCs w:val="27"/>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21FA2739" w14:textId="77777777" w:rsidR="006C449D" w:rsidRDefault="006C449D" w:rsidP="006C449D">
      <w:pPr>
        <w:pStyle w:val="af8"/>
        <w:spacing w:line="300" w:lineRule="auto"/>
        <w:rPr>
          <w:color w:val="333333"/>
          <w:sz w:val="27"/>
          <w:szCs w:val="27"/>
        </w:rPr>
      </w:pPr>
      <w:r>
        <w:rPr>
          <w:color w:val="333333"/>
          <w:sz w:val="27"/>
          <w:szCs w:val="27"/>
        </w:rPr>
        <w:t>Природный газ. Свойства газа: запах, горючесть. Добыча и использование. Правила обращения с газом в быту.</w:t>
      </w:r>
    </w:p>
    <w:p w14:paraId="14BF74E0" w14:textId="77777777" w:rsidR="006C449D" w:rsidRDefault="006C449D" w:rsidP="006C449D">
      <w:pPr>
        <w:pStyle w:val="af8"/>
        <w:spacing w:line="300" w:lineRule="auto"/>
        <w:rPr>
          <w:color w:val="333333"/>
          <w:sz w:val="27"/>
          <w:szCs w:val="27"/>
        </w:rPr>
      </w:pPr>
      <w:r>
        <w:rPr>
          <w:color w:val="333333"/>
          <w:sz w:val="27"/>
          <w:szCs w:val="27"/>
        </w:rPr>
        <w:t>Полезные ископаемые, используемые для получения металлов.</w:t>
      </w:r>
    </w:p>
    <w:p w14:paraId="0FF36D93" w14:textId="77777777" w:rsidR="006C449D" w:rsidRDefault="006C449D" w:rsidP="006C449D">
      <w:pPr>
        <w:pStyle w:val="af8"/>
        <w:spacing w:line="300" w:lineRule="auto"/>
        <w:rPr>
          <w:color w:val="333333"/>
          <w:sz w:val="27"/>
          <w:szCs w:val="27"/>
        </w:rPr>
      </w:pPr>
      <w:r>
        <w:rPr>
          <w:color w:val="333333"/>
          <w:sz w:val="27"/>
          <w:szCs w:val="27"/>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08BF5CB9" w14:textId="77777777" w:rsidR="006C449D" w:rsidRDefault="006C449D" w:rsidP="006C449D">
      <w:pPr>
        <w:pStyle w:val="af8"/>
        <w:spacing w:line="300" w:lineRule="auto"/>
        <w:rPr>
          <w:color w:val="333333"/>
          <w:sz w:val="27"/>
          <w:szCs w:val="27"/>
        </w:rPr>
      </w:pPr>
      <w:r>
        <w:rPr>
          <w:color w:val="333333"/>
          <w:sz w:val="27"/>
          <w:szCs w:val="27"/>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3054E127" w14:textId="77777777" w:rsidR="006C449D" w:rsidRDefault="006C449D" w:rsidP="006C449D">
      <w:pPr>
        <w:pStyle w:val="af8"/>
        <w:spacing w:line="300" w:lineRule="auto"/>
        <w:rPr>
          <w:color w:val="333333"/>
          <w:sz w:val="27"/>
          <w:szCs w:val="27"/>
        </w:rPr>
      </w:pPr>
      <w:r>
        <w:rPr>
          <w:color w:val="333333"/>
          <w:sz w:val="27"/>
          <w:szCs w:val="27"/>
        </w:rPr>
        <w:t>Местные полезные ископаемые. Добыча и использование.</w:t>
      </w:r>
    </w:p>
    <w:p w14:paraId="434E54A2" w14:textId="77777777" w:rsidR="006C449D" w:rsidRDefault="006C449D" w:rsidP="006C449D">
      <w:pPr>
        <w:pStyle w:val="af8"/>
        <w:spacing w:line="300" w:lineRule="auto"/>
        <w:rPr>
          <w:color w:val="333333"/>
          <w:sz w:val="27"/>
          <w:szCs w:val="27"/>
        </w:rPr>
      </w:pPr>
      <w:r>
        <w:rPr>
          <w:color w:val="333333"/>
          <w:sz w:val="27"/>
          <w:szCs w:val="27"/>
        </w:rPr>
        <w:t>10) Вода.</w:t>
      </w:r>
    </w:p>
    <w:p w14:paraId="2F119EEC" w14:textId="77777777" w:rsidR="006C449D" w:rsidRDefault="006C449D" w:rsidP="006C449D">
      <w:pPr>
        <w:pStyle w:val="af8"/>
        <w:spacing w:line="300" w:lineRule="auto"/>
        <w:rPr>
          <w:color w:val="333333"/>
          <w:sz w:val="27"/>
          <w:szCs w:val="27"/>
        </w:rPr>
      </w:pPr>
      <w:r>
        <w:rPr>
          <w:color w:val="333333"/>
          <w:sz w:val="27"/>
          <w:szCs w:val="27"/>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520A95EE" w14:textId="77777777" w:rsidR="006C449D" w:rsidRDefault="006C449D" w:rsidP="006C449D">
      <w:pPr>
        <w:pStyle w:val="af8"/>
        <w:spacing w:line="300" w:lineRule="auto"/>
        <w:rPr>
          <w:color w:val="333333"/>
          <w:sz w:val="27"/>
          <w:szCs w:val="27"/>
        </w:rPr>
      </w:pPr>
      <w:r>
        <w:rPr>
          <w:color w:val="333333"/>
          <w:sz w:val="27"/>
          <w:szCs w:val="27"/>
        </w:rPr>
        <w:t>Экономия питьевой воды.</w:t>
      </w:r>
    </w:p>
    <w:p w14:paraId="7B26AF43" w14:textId="77777777" w:rsidR="006C449D" w:rsidRDefault="006C449D" w:rsidP="006C449D">
      <w:pPr>
        <w:pStyle w:val="af8"/>
        <w:spacing w:line="300" w:lineRule="auto"/>
        <w:rPr>
          <w:color w:val="333333"/>
          <w:sz w:val="27"/>
          <w:szCs w:val="27"/>
        </w:rPr>
      </w:pPr>
      <w:r>
        <w:rPr>
          <w:color w:val="333333"/>
          <w:sz w:val="27"/>
          <w:szCs w:val="27"/>
        </w:rPr>
        <w:t>Вода в природе: осадки, воды суши.</w:t>
      </w:r>
    </w:p>
    <w:p w14:paraId="161E9B72" w14:textId="77777777" w:rsidR="006C449D" w:rsidRDefault="006C449D" w:rsidP="006C449D">
      <w:pPr>
        <w:pStyle w:val="af8"/>
        <w:spacing w:line="300" w:lineRule="auto"/>
        <w:rPr>
          <w:color w:val="333333"/>
          <w:sz w:val="27"/>
          <w:szCs w:val="27"/>
        </w:rPr>
      </w:pPr>
      <w:r>
        <w:rPr>
          <w:color w:val="333333"/>
          <w:sz w:val="27"/>
          <w:szCs w:val="27"/>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2F3E32DE" w14:textId="77777777" w:rsidR="006C449D" w:rsidRDefault="006C449D" w:rsidP="006C449D">
      <w:pPr>
        <w:pStyle w:val="af8"/>
        <w:spacing w:line="300" w:lineRule="auto"/>
        <w:rPr>
          <w:color w:val="333333"/>
          <w:sz w:val="27"/>
          <w:szCs w:val="27"/>
        </w:rPr>
      </w:pPr>
      <w:r>
        <w:rPr>
          <w:color w:val="333333"/>
          <w:sz w:val="27"/>
          <w:szCs w:val="27"/>
        </w:rPr>
        <w:t>11) Охрана воды.</w:t>
      </w:r>
    </w:p>
    <w:p w14:paraId="003228F2" w14:textId="77777777" w:rsidR="006C449D" w:rsidRDefault="006C449D" w:rsidP="006C449D">
      <w:pPr>
        <w:pStyle w:val="af8"/>
        <w:spacing w:line="300" w:lineRule="auto"/>
        <w:rPr>
          <w:color w:val="333333"/>
          <w:sz w:val="27"/>
          <w:szCs w:val="27"/>
        </w:rPr>
      </w:pPr>
      <w:r>
        <w:rPr>
          <w:color w:val="333333"/>
          <w:sz w:val="27"/>
          <w:szCs w:val="27"/>
        </w:rPr>
        <w:t>Есть на Земле страна - Россия.</w:t>
      </w:r>
    </w:p>
    <w:p w14:paraId="1F598B88" w14:textId="77777777" w:rsidR="006C449D" w:rsidRDefault="006C449D" w:rsidP="006C449D">
      <w:pPr>
        <w:pStyle w:val="af8"/>
        <w:spacing w:line="300" w:lineRule="auto"/>
        <w:rPr>
          <w:color w:val="333333"/>
          <w:sz w:val="27"/>
          <w:szCs w:val="27"/>
        </w:rPr>
      </w:pPr>
      <w:r>
        <w:rPr>
          <w:color w:val="333333"/>
          <w:sz w:val="27"/>
          <w:szCs w:val="27"/>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494A9C0D" w14:textId="77777777" w:rsidR="006C449D" w:rsidRDefault="006C449D" w:rsidP="006C449D">
      <w:pPr>
        <w:pStyle w:val="af8"/>
        <w:spacing w:line="300" w:lineRule="auto"/>
        <w:rPr>
          <w:color w:val="333333"/>
          <w:sz w:val="27"/>
          <w:szCs w:val="27"/>
        </w:rPr>
      </w:pPr>
      <w:r>
        <w:rPr>
          <w:color w:val="333333"/>
          <w:sz w:val="27"/>
          <w:szCs w:val="27"/>
        </w:rPr>
        <w:t>12) Растительный мир Земли.</w:t>
      </w:r>
    </w:p>
    <w:p w14:paraId="4E517710" w14:textId="77777777" w:rsidR="006C449D" w:rsidRDefault="006C449D" w:rsidP="006C449D">
      <w:pPr>
        <w:pStyle w:val="af8"/>
        <w:spacing w:line="300" w:lineRule="auto"/>
        <w:rPr>
          <w:color w:val="333333"/>
          <w:sz w:val="27"/>
          <w:szCs w:val="27"/>
        </w:rPr>
      </w:pPr>
      <w:r>
        <w:rPr>
          <w:color w:val="333333"/>
          <w:sz w:val="27"/>
          <w:szCs w:val="27"/>
        </w:rPr>
        <w:t>Живая природа. Биосфера: растения, животные, человек.</w:t>
      </w:r>
    </w:p>
    <w:p w14:paraId="26518093" w14:textId="77777777" w:rsidR="006C449D" w:rsidRDefault="006C449D" w:rsidP="006C449D">
      <w:pPr>
        <w:pStyle w:val="af8"/>
        <w:spacing w:line="300" w:lineRule="auto"/>
        <w:rPr>
          <w:color w:val="333333"/>
          <w:sz w:val="27"/>
          <w:szCs w:val="27"/>
        </w:rPr>
      </w:pPr>
      <w:r>
        <w:rPr>
          <w:color w:val="333333"/>
          <w:sz w:val="27"/>
          <w:szCs w:val="27"/>
        </w:rPr>
        <w:t>Разнообразие растительного мира на нашей планете.</w:t>
      </w:r>
    </w:p>
    <w:p w14:paraId="1FBE4020" w14:textId="77777777" w:rsidR="006C449D" w:rsidRDefault="006C449D" w:rsidP="006C449D">
      <w:pPr>
        <w:pStyle w:val="af8"/>
        <w:spacing w:line="300" w:lineRule="auto"/>
        <w:rPr>
          <w:color w:val="333333"/>
          <w:sz w:val="27"/>
          <w:szCs w:val="27"/>
        </w:rPr>
      </w:pPr>
      <w:r>
        <w:rPr>
          <w:color w:val="333333"/>
          <w:sz w:val="27"/>
          <w:szCs w:val="27"/>
        </w:rPr>
        <w:t>Среда обитания растений (растения леса, поля, сада, огорода, луга, водоемов).</w:t>
      </w:r>
    </w:p>
    <w:p w14:paraId="60AED25B" w14:textId="77777777" w:rsidR="006C449D" w:rsidRDefault="006C449D" w:rsidP="006C449D">
      <w:pPr>
        <w:pStyle w:val="af8"/>
        <w:spacing w:line="300" w:lineRule="auto"/>
        <w:rPr>
          <w:color w:val="333333"/>
          <w:sz w:val="27"/>
          <w:szCs w:val="27"/>
        </w:rPr>
      </w:pPr>
      <w:r>
        <w:rPr>
          <w:color w:val="333333"/>
          <w:sz w:val="27"/>
          <w:szCs w:val="27"/>
        </w:rPr>
        <w:t>Дикорастущие и культурные растения. Деревья, кустарники, травы.</w:t>
      </w:r>
    </w:p>
    <w:p w14:paraId="2DC8D8E2" w14:textId="77777777" w:rsidR="006C449D" w:rsidRDefault="006C449D" w:rsidP="006C449D">
      <w:pPr>
        <w:pStyle w:val="af8"/>
        <w:spacing w:line="300" w:lineRule="auto"/>
        <w:rPr>
          <w:color w:val="333333"/>
          <w:sz w:val="27"/>
          <w:szCs w:val="27"/>
        </w:rPr>
      </w:pPr>
      <w:r>
        <w:rPr>
          <w:color w:val="333333"/>
          <w:sz w:val="27"/>
          <w:szCs w:val="27"/>
        </w:rPr>
        <w:t>Деревья.</w:t>
      </w:r>
    </w:p>
    <w:p w14:paraId="0D351831" w14:textId="77777777" w:rsidR="006C449D" w:rsidRDefault="006C449D" w:rsidP="006C449D">
      <w:pPr>
        <w:pStyle w:val="af8"/>
        <w:spacing w:line="300" w:lineRule="auto"/>
        <w:rPr>
          <w:color w:val="333333"/>
          <w:sz w:val="27"/>
          <w:szCs w:val="27"/>
        </w:rPr>
      </w:pPr>
      <w:r>
        <w:rPr>
          <w:color w:val="333333"/>
          <w:sz w:val="27"/>
          <w:szCs w:val="27"/>
        </w:rPr>
        <w:t>Деревья лиственные (дикорастущие и культурные, сезонные изменения, внешний вид, места произрастания).</w:t>
      </w:r>
    </w:p>
    <w:p w14:paraId="48EDCB38" w14:textId="77777777" w:rsidR="006C449D" w:rsidRDefault="006C449D" w:rsidP="006C449D">
      <w:pPr>
        <w:pStyle w:val="af8"/>
        <w:spacing w:line="300" w:lineRule="auto"/>
        <w:rPr>
          <w:color w:val="333333"/>
          <w:sz w:val="27"/>
          <w:szCs w:val="27"/>
        </w:rPr>
      </w:pPr>
      <w:r>
        <w:rPr>
          <w:color w:val="333333"/>
          <w:sz w:val="27"/>
          <w:szCs w:val="27"/>
        </w:rPr>
        <w:t>Деревья хвойные (сезонные изменения, внешний вид, места произрастания).</w:t>
      </w:r>
    </w:p>
    <w:p w14:paraId="6599FEC1" w14:textId="77777777" w:rsidR="006C449D" w:rsidRDefault="006C449D" w:rsidP="006C449D">
      <w:pPr>
        <w:pStyle w:val="af8"/>
        <w:spacing w:line="300" w:lineRule="auto"/>
        <w:rPr>
          <w:color w:val="333333"/>
          <w:sz w:val="27"/>
          <w:szCs w:val="27"/>
        </w:rPr>
      </w:pPr>
      <w:r>
        <w:rPr>
          <w:color w:val="333333"/>
          <w:sz w:val="27"/>
          <w:szCs w:val="27"/>
        </w:rPr>
        <w:t>Кустарники (дикорастущие и культурные, сезонные изменения, внешний вид, места произрастания).</w:t>
      </w:r>
    </w:p>
    <w:p w14:paraId="5FCF2307" w14:textId="77777777" w:rsidR="006C449D" w:rsidRDefault="006C449D" w:rsidP="006C449D">
      <w:pPr>
        <w:pStyle w:val="af8"/>
        <w:spacing w:line="300" w:lineRule="auto"/>
        <w:rPr>
          <w:color w:val="333333"/>
          <w:sz w:val="27"/>
          <w:szCs w:val="27"/>
        </w:rPr>
      </w:pPr>
      <w:r>
        <w:rPr>
          <w:color w:val="333333"/>
          <w:sz w:val="27"/>
          <w:szCs w:val="27"/>
        </w:rPr>
        <w:t>Травы (дикорастущие и культурные) Внешний вид, места произрастания.</w:t>
      </w:r>
    </w:p>
    <w:p w14:paraId="287FB97B" w14:textId="77777777" w:rsidR="006C449D" w:rsidRDefault="006C449D" w:rsidP="006C449D">
      <w:pPr>
        <w:pStyle w:val="af8"/>
        <w:spacing w:line="300" w:lineRule="auto"/>
        <w:rPr>
          <w:color w:val="333333"/>
          <w:sz w:val="27"/>
          <w:szCs w:val="27"/>
        </w:rPr>
      </w:pPr>
      <w:r>
        <w:rPr>
          <w:color w:val="333333"/>
          <w:sz w:val="27"/>
          <w:szCs w:val="27"/>
        </w:rPr>
        <w:t>Декоративные растения. Внешний вид, места произрастания.</w:t>
      </w:r>
    </w:p>
    <w:p w14:paraId="46FB79C7" w14:textId="77777777" w:rsidR="006C449D" w:rsidRDefault="006C449D" w:rsidP="006C449D">
      <w:pPr>
        <w:pStyle w:val="af8"/>
        <w:spacing w:line="300" w:lineRule="auto"/>
        <w:rPr>
          <w:color w:val="333333"/>
          <w:sz w:val="27"/>
          <w:szCs w:val="27"/>
        </w:rPr>
      </w:pPr>
      <w:r>
        <w:rPr>
          <w:color w:val="333333"/>
          <w:sz w:val="27"/>
          <w:szCs w:val="27"/>
        </w:rPr>
        <w:t>Лекарственные растения. Внешний вид. Места произрастания. Правила сбора лекарственных растений. Использование.</w:t>
      </w:r>
    </w:p>
    <w:p w14:paraId="387B95D2" w14:textId="77777777" w:rsidR="006C449D" w:rsidRDefault="006C449D" w:rsidP="006C449D">
      <w:pPr>
        <w:pStyle w:val="af8"/>
        <w:spacing w:line="300" w:lineRule="auto"/>
        <w:rPr>
          <w:color w:val="333333"/>
          <w:sz w:val="27"/>
          <w:szCs w:val="27"/>
        </w:rPr>
      </w:pPr>
      <w:r>
        <w:rPr>
          <w:color w:val="333333"/>
          <w:sz w:val="27"/>
          <w:szCs w:val="27"/>
        </w:rPr>
        <w:t>Комнатные растения. Внешний вид. Уход. Значение.</w:t>
      </w:r>
    </w:p>
    <w:p w14:paraId="782F5A8C" w14:textId="77777777" w:rsidR="006C449D" w:rsidRDefault="006C449D" w:rsidP="006C449D">
      <w:pPr>
        <w:pStyle w:val="af8"/>
        <w:spacing w:line="300" w:lineRule="auto"/>
        <w:rPr>
          <w:color w:val="333333"/>
          <w:sz w:val="27"/>
          <w:szCs w:val="27"/>
        </w:rPr>
      </w:pPr>
      <w:r>
        <w:rPr>
          <w:color w:val="333333"/>
          <w:sz w:val="27"/>
          <w:szCs w:val="27"/>
        </w:rPr>
        <w:t>Растительный мир разных районов Земли (с холодным, умеренным и жарким климатом.).</w:t>
      </w:r>
    </w:p>
    <w:p w14:paraId="4BB1B514" w14:textId="77777777" w:rsidR="006C449D" w:rsidRDefault="006C449D" w:rsidP="006C449D">
      <w:pPr>
        <w:pStyle w:val="af8"/>
        <w:spacing w:line="300" w:lineRule="auto"/>
        <w:rPr>
          <w:color w:val="333333"/>
          <w:sz w:val="27"/>
          <w:szCs w:val="27"/>
        </w:rPr>
      </w:pPr>
      <w:r>
        <w:rPr>
          <w:color w:val="333333"/>
          <w:sz w:val="27"/>
          <w:szCs w:val="27"/>
        </w:rPr>
        <w:t>Растения, произрастающие в разных климатических условиях нашей страны.</w:t>
      </w:r>
    </w:p>
    <w:p w14:paraId="7B7CA2CB" w14:textId="77777777" w:rsidR="006C449D" w:rsidRDefault="006C449D" w:rsidP="006C449D">
      <w:pPr>
        <w:pStyle w:val="af8"/>
        <w:spacing w:line="300" w:lineRule="auto"/>
        <w:rPr>
          <w:color w:val="333333"/>
          <w:sz w:val="27"/>
          <w:szCs w:val="27"/>
        </w:rPr>
      </w:pPr>
      <w:r>
        <w:rPr>
          <w:color w:val="333333"/>
          <w:sz w:val="27"/>
          <w:szCs w:val="27"/>
        </w:rPr>
        <w:t>Растения своей местности: дикорастущие и культурные.</w:t>
      </w:r>
    </w:p>
    <w:p w14:paraId="777E407A" w14:textId="77777777" w:rsidR="006C449D" w:rsidRDefault="006C449D" w:rsidP="006C449D">
      <w:pPr>
        <w:pStyle w:val="af8"/>
        <w:spacing w:line="300" w:lineRule="auto"/>
        <w:rPr>
          <w:color w:val="333333"/>
          <w:sz w:val="27"/>
          <w:szCs w:val="27"/>
        </w:rPr>
      </w:pPr>
      <w:r>
        <w:rPr>
          <w:color w:val="333333"/>
          <w:sz w:val="27"/>
          <w:szCs w:val="27"/>
        </w:rPr>
        <w:t>Красная книга России и своей области (края).</w:t>
      </w:r>
    </w:p>
    <w:p w14:paraId="417C768A" w14:textId="77777777" w:rsidR="006C449D" w:rsidRDefault="006C449D" w:rsidP="006C449D">
      <w:pPr>
        <w:pStyle w:val="af8"/>
        <w:spacing w:line="300" w:lineRule="auto"/>
        <w:rPr>
          <w:color w:val="333333"/>
          <w:sz w:val="27"/>
          <w:szCs w:val="27"/>
        </w:rPr>
      </w:pPr>
      <w:r>
        <w:rPr>
          <w:color w:val="333333"/>
          <w:sz w:val="27"/>
          <w:szCs w:val="27"/>
        </w:rPr>
        <w:t>13) Животный мир Земли.</w:t>
      </w:r>
    </w:p>
    <w:p w14:paraId="5EDC6D77" w14:textId="77777777" w:rsidR="006C449D" w:rsidRDefault="006C449D" w:rsidP="006C449D">
      <w:pPr>
        <w:pStyle w:val="af8"/>
        <w:spacing w:line="300" w:lineRule="auto"/>
        <w:rPr>
          <w:color w:val="333333"/>
          <w:sz w:val="27"/>
          <w:szCs w:val="27"/>
        </w:rPr>
      </w:pPr>
      <w:r>
        <w:rPr>
          <w:color w:val="333333"/>
          <w:sz w:val="27"/>
          <w:szCs w:val="27"/>
        </w:rPr>
        <w:t>Разнообразие животного мира. Среда обитания животных. Животные суши и водоемов.</w:t>
      </w:r>
    </w:p>
    <w:p w14:paraId="49604632" w14:textId="77777777" w:rsidR="006C449D" w:rsidRDefault="006C449D" w:rsidP="006C449D">
      <w:pPr>
        <w:pStyle w:val="af8"/>
        <w:spacing w:line="300" w:lineRule="auto"/>
        <w:rPr>
          <w:color w:val="333333"/>
          <w:sz w:val="27"/>
          <w:szCs w:val="27"/>
        </w:rPr>
      </w:pPr>
      <w:r>
        <w:rPr>
          <w:color w:val="333333"/>
          <w:sz w:val="27"/>
          <w:szCs w:val="27"/>
        </w:rPr>
        <w:t>Понятие животные: насекомые, рыбы, земноводные, пресмыкающиеся, птицы, млекопитающие.</w:t>
      </w:r>
    </w:p>
    <w:p w14:paraId="0D71CF73" w14:textId="77777777" w:rsidR="006C449D" w:rsidRDefault="006C449D" w:rsidP="006C449D">
      <w:pPr>
        <w:pStyle w:val="af8"/>
        <w:spacing w:line="300" w:lineRule="auto"/>
        <w:rPr>
          <w:color w:val="333333"/>
          <w:sz w:val="27"/>
          <w:szCs w:val="27"/>
        </w:rPr>
      </w:pPr>
      <w:r>
        <w:rPr>
          <w:color w:val="333333"/>
          <w:sz w:val="27"/>
          <w:szCs w:val="27"/>
        </w:rPr>
        <w:t>Насекомые. Жуки, бабочки, стрекозы. Внешний вид. Место в природе. Значение. Охрана.</w:t>
      </w:r>
    </w:p>
    <w:p w14:paraId="623015BD" w14:textId="77777777" w:rsidR="006C449D" w:rsidRDefault="006C449D" w:rsidP="006C449D">
      <w:pPr>
        <w:pStyle w:val="af8"/>
        <w:spacing w:line="300" w:lineRule="auto"/>
        <w:rPr>
          <w:color w:val="333333"/>
          <w:sz w:val="27"/>
          <w:szCs w:val="27"/>
        </w:rPr>
      </w:pPr>
      <w:r>
        <w:rPr>
          <w:color w:val="333333"/>
          <w:sz w:val="27"/>
          <w:szCs w:val="27"/>
        </w:rPr>
        <w:t>Рыбы. Внешний вид. Среда обитания. Место в природе. Значение. Охрана. Рыбы, обитающие в водоемах России и своего края.</w:t>
      </w:r>
    </w:p>
    <w:p w14:paraId="69BEDEE1" w14:textId="77777777" w:rsidR="006C449D" w:rsidRDefault="006C449D" w:rsidP="006C449D">
      <w:pPr>
        <w:pStyle w:val="af8"/>
        <w:spacing w:line="300" w:lineRule="auto"/>
        <w:rPr>
          <w:color w:val="333333"/>
          <w:sz w:val="27"/>
          <w:szCs w:val="27"/>
        </w:rPr>
      </w:pPr>
      <w:r>
        <w:rPr>
          <w:color w:val="333333"/>
          <w:sz w:val="27"/>
          <w:szCs w:val="27"/>
        </w:rPr>
        <w:t>Птицы. Внешний вид. Среда обитания. Образ жизни. Значение. Охрана. Птицы своего края.</w:t>
      </w:r>
    </w:p>
    <w:p w14:paraId="5A795B2B" w14:textId="77777777" w:rsidR="006C449D" w:rsidRDefault="006C449D" w:rsidP="006C449D">
      <w:pPr>
        <w:pStyle w:val="af8"/>
        <w:spacing w:line="300" w:lineRule="auto"/>
        <w:rPr>
          <w:color w:val="333333"/>
          <w:sz w:val="27"/>
          <w:szCs w:val="27"/>
        </w:rPr>
      </w:pPr>
      <w:r>
        <w:rPr>
          <w:color w:val="333333"/>
          <w:sz w:val="27"/>
          <w:szCs w:val="27"/>
        </w:rPr>
        <w:t>Млекопитающие. Внешний вид. Среда обитания. Образ жизни. Значение. Охрана. Млекопитающие животные своего края.</w:t>
      </w:r>
    </w:p>
    <w:p w14:paraId="7CAB5D01" w14:textId="77777777" w:rsidR="006C449D" w:rsidRDefault="006C449D" w:rsidP="006C449D">
      <w:pPr>
        <w:pStyle w:val="af8"/>
        <w:spacing w:line="300" w:lineRule="auto"/>
        <w:rPr>
          <w:color w:val="333333"/>
          <w:sz w:val="27"/>
          <w:szCs w:val="27"/>
        </w:rPr>
      </w:pPr>
      <w:r>
        <w:rPr>
          <w:color w:val="333333"/>
          <w:sz w:val="27"/>
          <w:szCs w:val="27"/>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551BEE24" w14:textId="77777777" w:rsidR="006C449D" w:rsidRDefault="006C449D" w:rsidP="006C449D">
      <w:pPr>
        <w:pStyle w:val="af8"/>
        <w:spacing w:line="300" w:lineRule="auto"/>
        <w:rPr>
          <w:color w:val="333333"/>
          <w:sz w:val="27"/>
          <w:szCs w:val="27"/>
        </w:rPr>
      </w:pPr>
      <w:r>
        <w:rPr>
          <w:color w:val="333333"/>
          <w:sz w:val="27"/>
          <w:szCs w:val="27"/>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2B8BC1CE" w14:textId="77777777" w:rsidR="006C449D" w:rsidRDefault="006C449D" w:rsidP="006C449D">
      <w:pPr>
        <w:pStyle w:val="af8"/>
        <w:spacing w:line="300" w:lineRule="auto"/>
        <w:rPr>
          <w:color w:val="333333"/>
          <w:sz w:val="27"/>
          <w:szCs w:val="27"/>
        </w:rPr>
      </w:pPr>
      <w:r>
        <w:rPr>
          <w:color w:val="333333"/>
          <w:sz w:val="27"/>
          <w:szCs w:val="27"/>
        </w:rPr>
        <w:t>14) Человек.</w:t>
      </w:r>
    </w:p>
    <w:p w14:paraId="2B96D6CD" w14:textId="77777777" w:rsidR="006C449D" w:rsidRDefault="006C449D" w:rsidP="006C449D">
      <w:pPr>
        <w:pStyle w:val="af8"/>
        <w:spacing w:line="300" w:lineRule="auto"/>
        <w:rPr>
          <w:color w:val="333333"/>
          <w:sz w:val="27"/>
          <w:szCs w:val="27"/>
        </w:rPr>
      </w:pPr>
      <w:r>
        <w:rPr>
          <w:color w:val="333333"/>
          <w:sz w:val="27"/>
          <w:szCs w:val="27"/>
        </w:rPr>
        <w:t>Как устроен наш организм. Строение. Части тела и внутренние органы.</w:t>
      </w:r>
    </w:p>
    <w:p w14:paraId="54BB3D94" w14:textId="77777777" w:rsidR="006C449D" w:rsidRDefault="006C449D" w:rsidP="006C449D">
      <w:pPr>
        <w:pStyle w:val="af8"/>
        <w:spacing w:line="300" w:lineRule="auto"/>
        <w:rPr>
          <w:color w:val="333333"/>
          <w:sz w:val="27"/>
          <w:szCs w:val="27"/>
        </w:rPr>
      </w:pPr>
      <w:r>
        <w:rPr>
          <w:color w:val="333333"/>
          <w:sz w:val="27"/>
          <w:szCs w:val="27"/>
        </w:rPr>
        <w:t>Как работает (функционирует) наш организм. Взаимодействие органов.</w:t>
      </w:r>
    </w:p>
    <w:p w14:paraId="2E363F11" w14:textId="77777777" w:rsidR="006C449D" w:rsidRDefault="006C449D" w:rsidP="006C449D">
      <w:pPr>
        <w:pStyle w:val="af8"/>
        <w:spacing w:line="300" w:lineRule="auto"/>
        <w:rPr>
          <w:color w:val="333333"/>
          <w:sz w:val="27"/>
          <w:szCs w:val="27"/>
        </w:rPr>
      </w:pPr>
      <w:r>
        <w:rPr>
          <w:color w:val="333333"/>
          <w:sz w:val="27"/>
          <w:szCs w:val="27"/>
        </w:rPr>
        <w:t>Здоровье человека (режим, закаливание, водные процедуры).</w:t>
      </w:r>
    </w:p>
    <w:p w14:paraId="721E4305" w14:textId="77777777" w:rsidR="006C449D" w:rsidRDefault="006C449D" w:rsidP="006C449D">
      <w:pPr>
        <w:pStyle w:val="af8"/>
        <w:spacing w:line="300" w:lineRule="auto"/>
        <w:rPr>
          <w:color w:val="333333"/>
          <w:sz w:val="27"/>
          <w:szCs w:val="27"/>
        </w:rPr>
      </w:pPr>
      <w:r>
        <w:rPr>
          <w:color w:val="333333"/>
          <w:sz w:val="27"/>
          <w:szCs w:val="27"/>
        </w:rPr>
        <w:t>Осанка (гигиена, костно-мышечная система).</w:t>
      </w:r>
    </w:p>
    <w:p w14:paraId="0DFDFA79" w14:textId="77777777" w:rsidR="006C449D" w:rsidRDefault="006C449D" w:rsidP="006C449D">
      <w:pPr>
        <w:pStyle w:val="af8"/>
        <w:spacing w:line="300" w:lineRule="auto"/>
        <w:rPr>
          <w:color w:val="333333"/>
          <w:sz w:val="27"/>
          <w:szCs w:val="27"/>
        </w:rPr>
      </w:pPr>
      <w:r>
        <w:rPr>
          <w:color w:val="333333"/>
          <w:sz w:val="27"/>
          <w:szCs w:val="27"/>
        </w:rPr>
        <w:t>Гигиена органов чувств. Охрана зрения. Профилактика нарушений слуха. Правила гигиены.</w:t>
      </w:r>
    </w:p>
    <w:p w14:paraId="637EBDE9" w14:textId="77777777" w:rsidR="006C449D" w:rsidRDefault="006C449D" w:rsidP="006C449D">
      <w:pPr>
        <w:pStyle w:val="af8"/>
        <w:spacing w:line="300" w:lineRule="auto"/>
        <w:rPr>
          <w:color w:val="333333"/>
          <w:sz w:val="27"/>
          <w:szCs w:val="27"/>
        </w:rPr>
      </w:pPr>
      <w:r>
        <w:rPr>
          <w:color w:val="333333"/>
          <w:sz w:val="27"/>
          <w:szCs w:val="27"/>
        </w:rPr>
        <w:t>Здоровое (рациональное) питание. Режим. Правила питания. Меню на день. Витамины.</w:t>
      </w:r>
    </w:p>
    <w:p w14:paraId="10487834" w14:textId="77777777" w:rsidR="006C449D" w:rsidRDefault="006C449D" w:rsidP="006C449D">
      <w:pPr>
        <w:pStyle w:val="af8"/>
        <w:spacing w:line="300" w:lineRule="auto"/>
        <w:rPr>
          <w:color w:val="333333"/>
          <w:sz w:val="27"/>
          <w:szCs w:val="27"/>
        </w:rPr>
      </w:pPr>
      <w:r>
        <w:rPr>
          <w:color w:val="333333"/>
          <w:sz w:val="27"/>
          <w:szCs w:val="27"/>
        </w:rPr>
        <w:t>Дыхание. Органы дыхания. Вред курения. Правила гигиены.</w:t>
      </w:r>
    </w:p>
    <w:p w14:paraId="47380D3A" w14:textId="77777777" w:rsidR="006C449D" w:rsidRDefault="006C449D" w:rsidP="006C449D">
      <w:pPr>
        <w:pStyle w:val="af8"/>
        <w:spacing w:line="300" w:lineRule="auto"/>
        <w:rPr>
          <w:color w:val="333333"/>
          <w:sz w:val="27"/>
          <w:szCs w:val="27"/>
        </w:rPr>
      </w:pPr>
      <w:r>
        <w:rPr>
          <w:color w:val="333333"/>
          <w:sz w:val="27"/>
          <w:szCs w:val="27"/>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4C603599" w14:textId="77777777" w:rsidR="006C449D" w:rsidRDefault="006C449D" w:rsidP="006C449D">
      <w:pPr>
        <w:pStyle w:val="af8"/>
        <w:spacing w:line="300" w:lineRule="auto"/>
        <w:rPr>
          <w:color w:val="333333"/>
          <w:sz w:val="27"/>
          <w:szCs w:val="27"/>
        </w:rPr>
      </w:pPr>
      <w:r>
        <w:rPr>
          <w:color w:val="333333"/>
          <w:sz w:val="27"/>
          <w:szCs w:val="27"/>
        </w:rPr>
        <w:t>Медицинские учреждения своего населенного пункта. Телефоны экстренной помощи. Специализация врачей.</w:t>
      </w:r>
    </w:p>
    <w:p w14:paraId="21F50C05" w14:textId="77777777" w:rsidR="006C449D" w:rsidRDefault="006C449D" w:rsidP="006C449D">
      <w:pPr>
        <w:pStyle w:val="af8"/>
        <w:spacing w:line="300" w:lineRule="auto"/>
        <w:rPr>
          <w:color w:val="333333"/>
          <w:sz w:val="27"/>
          <w:szCs w:val="27"/>
        </w:rPr>
      </w:pPr>
      <w:r>
        <w:rPr>
          <w:color w:val="333333"/>
          <w:sz w:val="27"/>
          <w:szCs w:val="27"/>
        </w:rPr>
        <w:t>15) Обобщающие уроки.</w:t>
      </w:r>
    </w:p>
    <w:p w14:paraId="50DAE2B3" w14:textId="77777777" w:rsidR="006C449D" w:rsidRDefault="006C449D" w:rsidP="006C449D">
      <w:pPr>
        <w:pStyle w:val="af8"/>
        <w:spacing w:line="300" w:lineRule="auto"/>
        <w:rPr>
          <w:color w:val="333333"/>
          <w:sz w:val="27"/>
          <w:szCs w:val="27"/>
        </w:rPr>
      </w:pPr>
      <w:r>
        <w:rPr>
          <w:color w:val="333333"/>
          <w:sz w:val="27"/>
          <w:szCs w:val="27"/>
        </w:rPr>
        <w:t>Наш город (поселок, село, деревня).</w:t>
      </w:r>
    </w:p>
    <w:p w14:paraId="7837C06B" w14:textId="77777777" w:rsidR="006C449D" w:rsidRDefault="006C449D" w:rsidP="006C449D">
      <w:pPr>
        <w:pStyle w:val="af8"/>
        <w:spacing w:line="300" w:lineRule="auto"/>
        <w:rPr>
          <w:color w:val="333333"/>
          <w:sz w:val="27"/>
          <w:szCs w:val="27"/>
        </w:rPr>
      </w:pPr>
      <w:r>
        <w:rPr>
          <w:color w:val="333333"/>
          <w:sz w:val="27"/>
          <w:szCs w:val="27"/>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0DDDCF72" w14:textId="52238980"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"Природоведение".</w:t>
      </w:r>
    </w:p>
    <w:p w14:paraId="116C0496" w14:textId="385ECF23" w:rsidR="006C449D" w:rsidRDefault="006C449D" w:rsidP="006C449D">
      <w:pPr>
        <w:pStyle w:val="af8"/>
        <w:spacing w:line="300" w:lineRule="auto"/>
        <w:rPr>
          <w:color w:val="333333"/>
          <w:sz w:val="27"/>
          <w:szCs w:val="27"/>
        </w:rPr>
      </w:pPr>
      <w:r>
        <w:rPr>
          <w:color w:val="333333"/>
          <w:sz w:val="27"/>
          <w:szCs w:val="27"/>
        </w:rPr>
        <w:t>Минимальный уровень:</w:t>
      </w:r>
    </w:p>
    <w:p w14:paraId="77F89C7F" w14:textId="77777777" w:rsidR="006C449D" w:rsidRDefault="006C449D" w:rsidP="006C449D">
      <w:pPr>
        <w:pStyle w:val="af8"/>
        <w:spacing w:line="300" w:lineRule="auto"/>
        <w:rPr>
          <w:color w:val="333333"/>
          <w:sz w:val="27"/>
          <w:szCs w:val="27"/>
        </w:rPr>
      </w:pPr>
      <w:r>
        <w:rPr>
          <w:color w:val="333333"/>
          <w:sz w:val="27"/>
          <w:szCs w:val="27"/>
        </w:rPr>
        <w:t>узнавание и называние изученных объектов на иллюстрациях, фотографиях;</w:t>
      </w:r>
    </w:p>
    <w:p w14:paraId="1798A236" w14:textId="77777777" w:rsidR="006C449D" w:rsidRDefault="006C449D" w:rsidP="006C449D">
      <w:pPr>
        <w:pStyle w:val="af8"/>
        <w:spacing w:line="300" w:lineRule="auto"/>
        <w:rPr>
          <w:color w:val="333333"/>
          <w:sz w:val="27"/>
          <w:szCs w:val="27"/>
        </w:rPr>
      </w:pPr>
      <w:r>
        <w:rPr>
          <w:color w:val="333333"/>
          <w:sz w:val="27"/>
          <w:szCs w:val="27"/>
        </w:rPr>
        <w:t>представление о назначении изученных объектов, их роли в окружающем мире;</w:t>
      </w:r>
    </w:p>
    <w:p w14:paraId="55939EA6" w14:textId="77777777" w:rsidR="006C449D" w:rsidRDefault="006C449D" w:rsidP="006C449D">
      <w:pPr>
        <w:pStyle w:val="af8"/>
        <w:spacing w:line="300" w:lineRule="auto"/>
        <w:rPr>
          <w:color w:val="333333"/>
          <w:sz w:val="27"/>
          <w:szCs w:val="27"/>
        </w:rPr>
      </w:pPr>
      <w:r>
        <w:rPr>
          <w:color w:val="333333"/>
          <w:sz w:val="27"/>
          <w:szCs w:val="27"/>
        </w:rPr>
        <w:t>отнесение изученных объектов к определенным группам (осина - лиственное дерево леса);</w:t>
      </w:r>
    </w:p>
    <w:p w14:paraId="1B3A2684" w14:textId="77777777" w:rsidR="006C449D" w:rsidRDefault="006C449D" w:rsidP="006C449D">
      <w:pPr>
        <w:pStyle w:val="af8"/>
        <w:spacing w:line="300" w:lineRule="auto"/>
        <w:rPr>
          <w:color w:val="333333"/>
          <w:sz w:val="27"/>
          <w:szCs w:val="27"/>
        </w:rPr>
      </w:pPr>
      <w:r>
        <w:rPr>
          <w:color w:val="333333"/>
          <w:sz w:val="27"/>
          <w:szCs w:val="27"/>
        </w:rPr>
        <w:t>называние сходных объектов, отнесенных к одной и той же изучаемой группе (полезные ископаемые);</w:t>
      </w:r>
    </w:p>
    <w:p w14:paraId="20E4521F" w14:textId="77777777" w:rsidR="006C449D" w:rsidRDefault="006C449D" w:rsidP="006C449D">
      <w:pPr>
        <w:pStyle w:val="af8"/>
        <w:spacing w:line="300" w:lineRule="auto"/>
        <w:rPr>
          <w:color w:val="333333"/>
          <w:sz w:val="27"/>
          <w:szCs w:val="27"/>
        </w:rPr>
      </w:pPr>
      <w:r>
        <w:rPr>
          <w:color w:val="333333"/>
          <w:sz w:val="27"/>
          <w:szCs w:val="27"/>
        </w:rPr>
        <w:t>соблюдение режима дня, правил личной гигиены и здорового образа жизни, понимание их значение в жизни человека;</w:t>
      </w:r>
    </w:p>
    <w:p w14:paraId="722F43A1" w14:textId="77777777" w:rsidR="006C449D" w:rsidRDefault="006C449D" w:rsidP="006C449D">
      <w:pPr>
        <w:pStyle w:val="af8"/>
        <w:spacing w:line="300" w:lineRule="auto"/>
        <w:rPr>
          <w:color w:val="333333"/>
          <w:sz w:val="27"/>
          <w:szCs w:val="27"/>
        </w:rPr>
      </w:pPr>
      <w:r>
        <w:rPr>
          <w:color w:val="333333"/>
          <w:sz w:val="27"/>
          <w:szCs w:val="27"/>
        </w:rPr>
        <w:t>соблюдение элементарных правил безопасного поведения в природе и обществе (под контролем взрослого);</w:t>
      </w:r>
    </w:p>
    <w:p w14:paraId="1A426590" w14:textId="77777777" w:rsidR="006C449D" w:rsidRDefault="006C449D" w:rsidP="006C449D">
      <w:pPr>
        <w:pStyle w:val="af8"/>
        <w:spacing w:line="300" w:lineRule="auto"/>
        <w:rPr>
          <w:color w:val="333333"/>
          <w:sz w:val="27"/>
          <w:szCs w:val="27"/>
        </w:rPr>
      </w:pPr>
      <w:r>
        <w:rPr>
          <w:color w:val="333333"/>
          <w:sz w:val="27"/>
          <w:szCs w:val="27"/>
        </w:rPr>
        <w:t>выполнение несложных заданий под контролем педагогического работника;</w:t>
      </w:r>
    </w:p>
    <w:p w14:paraId="003EF259" w14:textId="77777777" w:rsidR="006C449D" w:rsidRDefault="006C449D" w:rsidP="006C449D">
      <w:pPr>
        <w:pStyle w:val="af8"/>
        <w:spacing w:line="300" w:lineRule="auto"/>
        <w:rPr>
          <w:color w:val="333333"/>
          <w:sz w:val="27"/>
          <w:szCs w:val="27"/>
        </w:rPr>
      </w:pPr>
      <w:r>
        <w:rPr>
          <w:color w:val="333333"/>
          <w:sz w:val="27"/>
          <w:szCs w:val="27"/>
        </w:rPr>
        <w:t>адекватная оценка своей работы, проявление к ней ценностного отношения, понимание оценки педагогического работника.</w:t>
      </w:r>
    </w:p>
    <w:p w14:paraId="09E3FA2E" w14:textId="283D512D" w:rsidR="006C449D" w:rsidRDefault="006C449D" w:rsidP="006C449D">
      <w:pPr>
        <w:pStyle w:val="af8"/>
        <w:spacing w:line="300" w:lineRule="auto"/>
        <w:rPr>
          <w:color w:val="333333"/>
          <w:sz w:val="27"/>
          <w:szCs w:val="27"/>
        </w:rPr>
      </w:pPr>
      <w:r>
        <w:rPr>
          <w:color w:val="333333"/>
          <w:sz w:val="27"/>
          <w:szCs w:val="27"/>
        </w:rPr>
        <w:t>Достаточный уровень:</w:t>
      </w:r>
    </w:p>
    <w:p w14:paraId="0A0172E2" w14:textId="77777777" w:rsidR="006C449D" w:rsidRDefault="006C449D" w:rsidP="006C449D">
      <w:pPr>
        <w:pStyle w:val="af8"/>
        <w:spacing w:line="300" w:lineRule="auto"/>
        <w:rPr>
          <w:color w:val="333333"/>
          <w:sz w:val="27"/>
          <w:szCs w:val="27"/>
        </w:rPr>
      </w:pPr>
      <w:r>
        <w:rPr>
          <w:color w:val="333333"/>
          <w:sz w:val="27"/>
          <w:szCs w:val="27"/>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74A1047B" w14:textId="77777777" w:rsidR="006C449D" w:rsidRDefault="006C449D" w:rsidP="006C449D">
      <w:pPr>
        <w:pStyle w:val="af8"/>
        <w:spacing w:line="300" w:lineRule="auto"/>
        <w:rPr>
          <w:color w:val="333333"/>
          <w:sz w:val="27"/>
          <w:szCs w:val="27"/>
        </w:rPr>
      </w:pPr>
      <w:r>
        <w:rPr>
          <w:color w:val="333333"/>
          <w:sz w:val="27"/>
          <w:szCs w:val="27"/>
        </w:rPr>
        <w:t>представление о взаимосвязях между изученными объектами, их месте в окружающем мире;</w:t>
      </w:r>
    </w:p>
    <w:p w14:paraId="6035E310" w14:textId="77777777" w:rsidR="006C449D" w:rsidRDefault="006C449D" w:rsidP="006C449D">
      <w:pPr>
        <w:pStyle w:val="af8"/>
        <w:spacing w:line="300" w:lineRule="auto"/>
        <w:rPr>
          <w:color w:val="333333"/>
          <w:sz w:val="27"/>
          <w:szCs w:val="27"/>
        </w:rPr>
      </w:pPr>
      <w:r>
        <w:rPr>
          <w:color w:val="333333"/>
          <w:sz w:val="27"/>
          <w:szCs w:val="27"/>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0E54C3D8" w14:textId="77777777" w:rsidR="006C449D" w:rsidRDefault="006C449D" w:rsidP="006C449D">
      <w:pPr>
        <w:pStyle w:val="af8"/>
        <w:spacing w:line="300" w:lineRule="auto"/>
        <w:rPr>
          <w:color w:val="333333"/>
          <w:sz w:val="27"/>
          <w:szCs w:val="27"/>
        </w:rPr>
      </w:pPr>
      <w:r>
        <w:rPr>
          <w:color w:val="333333"/>
          <w:sz w:val="27"/>
          <w:szCs w:val="27"/>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64E9DF94" w14:textId="77777777" w:rsidR="006C449D" w:rsidRDefault="006C449D" w:rsidP="006C449D">
      <w:pPr>
        <w:pStyle w:val="af8"/>
        <w:spacing w:line="300" w:lineRule="auto"/>
        <w:rPr>
          <w:color w:val="333333"/>
          <w:sz w:val="27"/>
          <w:szCs w:val="27"/>
        </w:rPr>
      </w:pPr>
      <w:r>
        <w:rPr>
          <w:color w:val="333333"/>
          <w:sz w:val="27"/>
          <w:szCs w:val="27"/>
        </w:rPr>
        <w:t>выделение существенных признаков групп объектов;</w:t>
      </w:r>
    </w:p>
    <w:p w14:paraId="7B330DC0" w14:textId="77777777" w:rsidR="006C449D" w:rsidRDefault="006C449D" w:rsidP="006C449D">
      <w:pPr>
        <w:pStyle w:val="af8"/>
        <w:spacing w:line="300" w:lineRule="auto"/>
        <w:rPr>
          <w:color w:val="333333"/>
          <w:sz w:val="27"/>
          <w:szCs w:val="27"/>
        </w:rPr>
      </w:pPr>
      <w:r>
        <w:rPr>
          <w:color w:val="333333"/>
          <w:sz w:val="27"/>
          <w:szCs w:val="27"/>
        </w:rPr>
        <w:t>знание и соблюдение правил безопасного поведения в природе и обществе, правил здорового образа жизни;</w:t>
      </w:r>
    </w:p>
    <w:p w14:paraId="70A3688C" w14:textId="77777777" w:rsidR="006C449D" w:rsidRDefault="006C449D" w:rsidP="006C449D">
      <w:pPr>
        <w:pStyle w:val="af8"/>
        <w:spacing w:line="300" w:lineRule="auto"/>
        <w:rPr>
          <w:color w:val="333333"/>
          <w:sz w:val="27"/>
          <w:szCs w:val="27"/>
        </w:rPr>
      </w:pPr>
      <w:r>
        <w:rPr>
          <w:color w:val="333333"/>
          <w:sz w:val="27"/>
          <w:szCs w:val="27"/>
        </w:rPr>
        <w:t>участие в беседе, обсуждение изученного; проявление желания рассказать о предмете изучения, наблюдения, заинтересовавшем объекте;</w:t>
      </w:r>
    </w:p>
    <w:p w14:paraId="47EEAEFB" w14:textId="77777777" w:rsidR="006C449D" w:rsidRDefault="006C449D" w:rsidP="006C449D">
      <w:pPr>
        <w:pStyle w:val="af8"/>
        <w:spacing w:line="300" w:lineRule="auto"/>
        <w:rPr>
          <w:color w:val="333333"/>
          <w:sz w:val="27"/>
          <w:szCs w:val="27"/>
        </w:rPr>
      </w:pPr>
      <w:r>
        <w:rPr>
          <w:color w:val="333333"/>
          <w:sz w:val="27"/>
          <w:szCs w:val="27"/>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2ABBB138" w14:textId="77777777" w:rsidR="006C449D" w:rsidRDefault="006C449D" w:rsidP="006C449D">
      <w:pPr>
        <w:pStyle w:val="af8"/>
        <w:spacing w:line="300" w:lineRule="auto"/>
        <w:rPr>
          <w:color w:val="333333"/>
          <w:sz w:val="27"/>
          <w:szCs w:val="27"/>
        </w:rPr>
      </w:pPr>
      <w:r>
        <w:rPr>
          <w:color w:val="333333"/>
          <w:sz w:val="27"/>
          <w:szCs w:val="27"/>
        </w:rPr>
        <w:t>совершение действий по соблюдению санитарно-гигиенических норм в отношении изученных объектов и явлений;</w:t>
      </w:r>
    </w:p>
    <w:p w14:paraId="7D8A899B" w14:textId="77777777" w:rsidR="006C449D" w:rsidRDefault="006C449D" w:rsidP="006C449D">
      <w:pPr>
        <w:pStyle w:val="af8"/>
        <w:spacing w:line="300" w:lineRule="auto"/>
        <w:rPr>
          <w:color w:val="333333"/>
          <w:sz w:val="27"/>
          <w:szCs w:val="27"/>
        </w:rPr>
      </w:pPr>
      <w:r>
        <w:rPr>
          <w:color w:val="333333"/>
          <w:sz w:val="27"/>
          <w:szCs w:val="27"/>
        </w:rPr>
        <w:t>выполнение доступных возрасту природоохранительных действий;</w:t>
      </w:r>
    </w:p>
    <w:p w14:paraId="1DA4384E" w14:textId="77777777" w:rsidR="00B735CF" w:rsidRDefault="006C449D" w:rsidP="006C449D">
      <w:pPr>
        <w:pStyle w:val="af8"/>
        <w:spacing w:line="300" w:lineRule="auto"/>
        <w:rPr>
          <w:color w:val="333333"/>
          <w:sz w:val="27"/>
          <w:szCs w:val="27"/>
        </w:rPr>
      </w:pPr>
      <w:r>
        <w:rPr>
          <w:color w:val="333333"/>
          <w:sz w:val="27"/>
          <w:szCs w:val="27"/>
        </w:rPr>
        <w:t>осуществление деятельности по уходу за комнатными и культурными растениями.</w:t>
      </w:r>
    </w:p>
    <w:p w14:paraId="67A7D825" w14:textId="3D54B0C3" w:rsidR="006C449D" w:rsidRDefault="00B735CF" w:rsidP="00B735CF">
      <w:pPr>
        <w:pStyle w:val="3"/>
      </w:pPr>
      <w:bookmarkStart w:id="12" w:name="_Toc158454454"/>
      <w:r>
        <w:t>2.2.</w:t>
      </w:r>
      <w:r w:rsidR="00E1605E">
        <w:t>5</w:t>
      </w:r>
      <w:r>
        <w:t>. Р</w:t>
      </w:r>
      <w:r w:rsidR="006C449D">
        <w:t>абочая программа по учебному предмету "Биология" (VII - IX классы) предметной области "Естествознание".</w:t>
      </w:r>
      <w:bookmarkEnd w:id="12"/>
    </w:p>
    <w:p w14:paraId="2D1BF722" w14:textId="028B0122"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24E49836" w14:textId="77777777" w:rsidR="006C449D" w:rsidRDefault="006C449D" w:rsidP="006C449D">
      <w:pPr>
        <w:pStyle w:val="af8"/>
        <w:spacing w:line="300" w:lineRule="auto"/>
        <w:rPr>
          <w:color w:val="333333"/>
          <w:sz w:val="27"/>
          <w:szCs w:val="27"/>
        </w:rPr>
      </w:pPr>
      <w:r>
        <w:rPr>
          <w:color w:val="333333"/>
          <w:sz w:val="27"/>
          <w:szCs w:val="27"/>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70B026AE" w14:textId="77777777" w:rsidR="006C449D" w:rsidRDefault="006C449D" w:rsidP="006C449D">
      <w:pPr>
        <w:pStyle w:val="af8"/>
        <w:spacing w:line="300" w:lineRule="auto"/>
        <w:rPr>
          <w:color w:val="333333"/>
          <w:sz w:val="27"/>
          <w:szCs w:val="27"/>
        </w:rPr>
      </w:pPr>
      <w:r>
        <w:rPr>
          <w:color w:val="333333"/>
          <w:sz w:val="27"/>
          <w:szCs w:val="27"/>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30C8E3F6" w14:textId="77777777" w:rsidR="006C449D" w:rsidRDefault="006C449D" w:rsidP="006C449D">
      <w:pPr>
        <w:pStyle w:val="af8"/>
        <w:spacing w:line="300" w:lineRule="auto"/>
        <w:rPr>
          <w:color w:val="333333"/>
          <w:sz w:val="27"/>
          <w:szCs w:val="27"/>
        </w:rPr>
      </w:pPr>
      <w:r>
        <w:rPr>
          <w:color w:val="333333"/>
          <w:sz w:val="27"/>
          <w:szCs w:val="27"/>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25DE2CDC" w14:textId="77777777" w:rsidR="006C449D" w:rsidRDefault="006C449D" w:rsidP="006C449D">
      <w:pPr>
        <w:pStyle w:val="af8"/>
        <w:spacing w:line="300" w:lineRule="auto"/>
        <w:rPr>
          <w:color w:val="333333"/>
          <w:sz w:val="27"/>
          <w:szCs w:val="27"/>
        </w:rPr>
      </w:pPr>
      <w:r>
        <w:rPr>
          <w:color w:val="333333"/>
          <w:sz w:val="27"/>
          <w:szCs w:val="27"/>
        </w:rPr>
        <w:t>Курс "Биология" состоит из трех разделов: "Растения", "Животные", "Человек и его здоровье".</w:t>
      </w:r>
    </w:p>
    <w:p w14:paraId="576BBB41" w14:textId="77777777" w:rsidR="006C449D" w:rsidRDefault="006C449D" w:rsidP="006C449D">
      <w:pPr>
        <w:pStyle w:val="af8"/>
        <w:spacing w:line="300" w:lineRule="auto"/>
        <w:rPr>
          <w:color w:val="333333"/>
          <w:sz w:val="27"/>
          <w:szCs w:val="27"/>
        </w:rPr>
      </w:pPr>
      <w:r>
        <w:rPr>
          <w:color w:val="333333"/>
          <w:sz w:val="27"/>
          <w:szCs w:val="27"/>
        </w:rPr>
        <w:t>Распределение времени на изучение тем педагогический работник планирует самостоятельно, исходя из местных (региональных) условий.</w:t>
      </w:r>
    </w:p>
    <w:p w14:paraId="5AFB8374" w14:textId="77777777" w:rsidR="006C449D" w:rsidRDefault="006C449D" w:rsidP="006C449D">
      <w:pPr>
        <w:pStyle w:val="af8"/>
        <w:spacing w:line="300" w:lineRule="auto"/>
        <w:rPr>
          <w:color w:val="333333"/>
          <w:sz w:val="27"/>
          <w:szCs w:val="27"/>
        </w:rPr>
      </w:pPr>
      <w:r>
        <w:rPr>
          <w:color w:val="333333"/>
          <w:sz w:val="27"/>
          <w:szCs w:val="27"/>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7DEEE6FB" w14:textId="77777777" w:rsidR="006C449D" w:rsidRDefault="006C449D" w:rsidP="006C449D">
      <w:pPr>
        <w:pStyle w:val="af8"/>
        <w:spacing w:line="300" w:lineRule="auto"/>
        <w:rPr>
          <w:color w:val="333333"/>
          <w:sz w:val="27"/>
          <w:szCs w:val="27"/>
        </w:rPr>
      </w:pPr>
      <w:r>
        <w:rPr>
          <w:color w:val="333333"/>
          <w:sz w:val="27"/>
          <w:szCs w:val="27"/>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51203653" w14:textId="77777777" w:rsidR="006C449D" w:rsidRDefault="006C449D" w:rsidP="006C449D">
      <w:pPr>
        <w:pStyle w:val="af8"/>
        <w:spacing w:line="300" w:lineRule="auto"/>
        <w:rPr>
          <w:color w:val="333333"/>
          <w:sz w:val="27"/>
          <w:szCs w:val="27"/>
        </w:rPr>
      </w:pPr>
      <w:r>
        <w:rPr>
          <w:color w:val="333333"/>
          <w:sz w:val="27"/>
          <w:szCs w:val="27"/>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Pr>
          <w:color w:val="333333"/>
          <w:sz w:val="27"/>
          <w:szCs w:val="27"/>
        </w:rPr>
        <w:t>Фитодизайн</w:t>
      </w:r>
      <w:proofErr w:type="spellEnd"/>
      <w:r>
        <w:rPr>
          <w:color w:val="333333"/>
          <w:sz w:val="27"/>
          <w:szCs w:val="27"/>
        </w:rPr>
        <w:t>", "Заготовка овощей на зиму", "Лекарственные растения".</w:t>
      </w:r>
    </w:p>
    <w:p w14:paraId="5BD0F3D4" w14:textId="77777777" w:rsidR="006C449D" w:rsidRDefault="006C449D" w:rsidP="006C449D">
      <w:pPr>
        <w:pStyle w:val="af8"/>
        <w:spacing w:line="300" w:lineRule="auto"/>
        <w:rPr>
          <w:color w:val="333333"/>
          <w:sz w:val="27"/>
          <w:szCs w:val="27"/>
        </w:rPr>
      </w:pPr>
      <w:r>
        <w:rPr>
          <w:color w:val="333333"/>
          <w:sz w:val="27"/>
          <w:szCs w:val="27"/>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7A26F882" w14:textId="77777777" w:rsidR="006C449D" w:rsidRDefault="006C449D" w:rsidP="006C449D">
      <w:pPr>
        <w:pStyle w:val="af8"/>
        <w:spacing w:line="300" w:lineRule="auto"/>
        <w:rPr>
          <w:color w:val="333333"/>
          <w:sz w:val="27"/>
          <w:szCs w:val="27"/>
        </w:rPr>
      </w:pPr>
      <w:r>
        <w:rPr>
          <w:color w:val="333333"/>
          <w:sz w:val="27"/>
          <w:szCs w:val="27"/>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44189407" w14:textId="77777777" w:rsidR="006C449D" w:rsidRDefault="006C449D" w:rsidP="006C449D">
      <w:pPr>
        <w:pStyle w:val="af8"/>
        <w:spacing w:line="300" w:lineRule="auto"/>
        <w:rPr>
          <w:color w:val="333333"/>
          <w:sz w:val="27"/>
          <w:szCs w:val="27"/>
        </w:rPr>
      </w:pPr>
      <w:r>
        <w:rPr>
          <w:color w:val="333333"/>
          <w:sz w:val="27"/>
          <w:szCs w:val="27"/>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7DF3B3AB" w14:textId="77777777" w:rsidR="006C449D" w:rsidRDefault="006C449D" w:rsidP="006C449D">
      <w:pPr>
        <w:pStyle w:val="af8"/>
        <w:spacing w:line="300" w:lineRule="auto"/>
        <w:rPr>
          <w:color w:val="333333"/>
          <w:sz w:val="27"/>
          <w:szCs w:val="27"/>
        </w:rPr>
      </w:pPr>
      <w:r>
        <w:rPr>
          <w:color w:val="333333"/>
          <w:sz w:val="27"/>
          <w:szCs w:val="27"/>
        </w:rPr>
        <w:t>Основные задачи изучения биологии:</w:t>
      </w:r>
    </w:p>
    <w:p w14:paraId="0940B33E" w14:textId="77777777" w:rsidR="006C449D" w:rsidRDefault="006C449D" w:rsidP="006C449D">
      <w:pPr>
        <w:pStyle w:val="af8"/>
        <w:spacing w:line="300" w:lineRule="auto"/>
        <w:rPr>
          <w:color w:val="333333"/>
          <w:sz w:val="27"/>
          <w:szCs w:val="27"/>
        </w:rPr>
      </w:pPr>
      <w:r>
        <w:rPr>
          <w:color w:val="333333"/>
          <w:sz w:val="27"/>
          <w:szCs w:val="27"/>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1228F86A" w14:textId="77777777" w:rsidR="006C449D" w:rsidRDefault="006C449D" w:rsidP="006C449D">
      <w:pPr>
        <w:pStyle w:val="af8"/>
        <w:spacing w:line="300" w:lineRule="auto"/>
        <w:rPr>
          <w:color w:val="333333"/>
          <w:sz w:val="27"/>
          <w:szCs w:val="27"/>
        </w:rPr>
      </w:pPr>
      <w:r>
        <w:rPr>
          <w:color w:val="333333"/>
          <w:sz w:val="27"/>
          <w:szCs w:val="27"/>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48CEB866" w14:textId="77777777" w:rsidR="006C449D" w:rsidRDefault="006C449D" w:rsidP="006C449D">
      <w:pPr>
        <w:pStyle w:val="af8"/>
        <w:spacing w:line="300" w:lineRule="auto"/>
        <w:rPr>
          <w:color w:val="333333"/>
          <w:sz w:val="27"/>
          <w:szCs w:val="27"/>
        </w:rPr>
      </w:pPr>
      <w:r>
        <w:rPr>
          <w:color w:val="333333"/>
          <w:sz w:val="27"/>
          <w:szCs w:val="27"/>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3D84FC3E" w14:textId="77777777" w:rsidR="006C449D" w:rsidRDefault="006C449D" w:rsidP="006C449D">
      <w:pPr>
        <w:pStyle w:val="af8"/>
        <w:spacing w:line="300" w:lineRule="auto"/>
        <w:rPr>
          <w:color w:val="333333"/>
          <w:sz w:val="27"/>
          <w:szCs w:val="27"/>
        </w:rPr>
      </w:pPr>
      <w:r>
        <w:rPr>
          <w:color w:val="333333"/>
          <w:sz w:val="27"/>
          <w:szCs w:val="27"/>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31CDB289" w14:textId="29B72FCC" w:rsidR="006C449D" w:rsidRDefault="006C449D" w:rsidP="006C449D">
      <w:pPr>
        <w:pStyle w:val="af8"/>
        <w:spacing w:line="300" w:lineRule="auto"/>
        <w:rPr>
          <w:color w:val="333333"/>
          <w:sz w:val="27"/>
          <w:szCs w:val="27"/>
        </w:rPr>
      </w:pPr>
      <w:r>
        <w:rPr>
          <w:color w:val="333333"/>
          <w:sz w:val="27"/>
          <w:szCs w:val="27"/>
        </w:rPr>
        <w:t>Содержание учебного предмета "Биология".</w:t>
      </w:r>
    </w:p>
    <w:p w14:paraId="3B470DB5" w14:textId="73B172A9" w:rsidR="006C449D" w:rsidRDefault="006C449D" w:rsidP="006C449D">
      <w:pPr>
        <w:pStyle w:val="af8"/>
        <w:spacing w:line="300" w:lineRule="auto"/>
        <w:rPr>
          <w:color w:val="333333"/>
          <w:sz w:val="27"/>
          <w:szCs w:val="27"/>
        </w:rPr>
      </w:pPr>
      <w:r>
        <w:rPr>
          <w:color w:val="333333"/>
          <w:sz w:val="27"/>
          <w:szCs w:val="27"/>
        </w:rPr>
        <w:t> Растения.</w:t>
      </w:r>
    </w:p>
    <w:p w14:paraId="2FE5ADB9" w14:textId="77777777" w:rsidR="006C449D" w:rsidRDefault="006C449D" w:rsidP="006C449D">
      <w:pPr>
        <w:pStyle w:val="af8"/>
        <w:spacing w:line="300" w:lineRule="auto"/>
        <w:rPr>
          <w:color w:val="333333"/>
          <w:sz w:val="27"/>
          <w:szCs w:val="27"/>
        </w:rPr>
      </w:pPr>
      <w:r>
        <w:rPr>
          <w:color w:val="333333"/>
          <w:sz w:val="27"/>
          <w:szCs w:val="27"/>
        </w:rPr>
        <w:t>1) Введение.</w:t>
      </w:r>
    </w:p>
    <w:p w14:paraId="19466B4D" w14:textId="77777777" w:rsidR="006C449D" w:rsidRDefault="006C449D" w:rsidP="006C449D">
      <w:pPr>
        <w:pStyle w:val="af8"/>
        <w:spacing w:line="300" w:lineRule="auto"/>
        <w:rPr>
          <w:color w:val="333333"/>
          <w:sz w:val="27"/>
          <w:szCs w:val="27"/>
        </w:rPr>
      </w:pPr>
      <w:r>
        <w:rPr>
          <w:color w:val="333333"/>
          <w:sz w:val="27"/>
          <w:szCs w:val="27"/>
        </w:rPr>
        <w:t>2) Повторение основных сведений из курса природоведения о неживой и живой природе. Живая природа: растения, животные, человек.</w:t>
      </w:r>
    </w:p>
    <w:p w14:paraId="3D8F1B53" w14:textId="77777777" w:rsidR="006C449D" w:rsidRDefault="006C449D" w:rsidP="006C449D">
      <w:pPr>
        <w:pStyle w:val="af8"/>
        <w:spacing w:line="300" w:lineRule="auto"/>
        <w:rPr>
          <w:color w:val="333333"/>
          <w:sz w:val="27"/>
          <w:szCs w:val="27"/>
        </w:rPr>
      </w:pPr>
      <w:r>
        <w:rPr>
          <w:color w:val="333333"/>
          <w:sz w:val="27"/>
          <w:szCs w:val="27"/>
        </w:rPr>
        <w:t>3) Многообразие растений (размеры, форма, места произрастания).</w:t>
      </w:r>
    </w:p>
    <w:p w14:paraId="36181B64" w14:textId="77777777" w:rsidR="006C449D" w:rsidRDefault="006C449D" w:rsidP="006C449D">
      <w:pPr>
        <w:pStyle w:val="af8"/>
        <w:spacing w:line="300" w:lineRule="auto"/>
        <w:rPr>
          <w:color w:val="333333"/>
          <w:sz w:val="27"/>
          <w:szCs w:val="27"/>
        </w:rPr>
      </w:pPr>
      <w:r>
        <w:rPr>
          <w:color w:val="333333"/>
          <w:sz w:val="27"/>
          <w:szCs w:val="27"/>
        </w:rPr>
        <w:t>4) Цветковые и бесцветковые растения. Роль растений в жизни животных и человека. Значение растений и их охрана.</w:t>
      </w:r>
    </w:p>
    <w:p w14:paraId="55DF95CE" w14:textId="77777777" w:rsidR="006C449D" w:rsidRDefault="006C449D" w:rsidP="006C449D">
      <w:pPr>
        <w:pStyle w:val="af8"/>
        <w:spacing w:line="300" w:lineRule="auto"/>
        <w:rPr>
          <w:color w:val="333333"/>
          <w:sz w:val="27"/>
          <w:szCs w:val="27"/>
        </w:rPr>
      </w:pPr>
      <w:r>
        <w:rPr>
          <w:color w:val="333333"/>
          <w:sz w:val="27"/>
          <w:szCs w:val="27"/>
        </w:rPr>
        <w:t>5) Общие сведения о цветковых растениях.</w:t>
      </w:r>
    </w:p>
    <w:p w14:paraId="7D82EECD" w14:textId="77777777" w:rsidR="006C449D" w:rsidRDefault="006C449D" w:rsidP="006C449D">
      <w:pPr>
        <w:pStyle w:val="af8"/>
        <w:spacing w:line="300" w:lineRule="auto"/>
        <w:rPr>
          <w:color w:val="333333"/>
          <w:sz w:val="27"/>
          <w:szCs w:val="27"/>
        </w:rPr>
      </w:pPr>
      <w:r>
        <w:rPr>
          <w:color w:val="333333"/>
          <w:sz w:val="27"/>
          <w:szCs w:val="27"/>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23102F0D" w14:textId="77777777" w:rsidR="006C449D" w:rsidRDefault="006C449D" w:rsidP="006C449D">
      <w:pPr>
        <w:pStyle w:val="af8"/>
        <w:spacing w:line="300" w:lineRule="auto"/>
        <w:rPr>
          <w:color w:val="333333"/>
          <w:sz w:val="27"/>
          <w:szCs w:val="27"/>
        </w:rPr>
      </w:pPr>
      <w:r>
        <w:rPr>
          <w:color w:val="333333"/>
          <w:sz w:val="27"/>
          <w:szCs w:val="27"/>
        </w:rPr>
        <w:t>7) Подземные и наземные органы растения.</w:t>
      </w:r>
    </w:p>
    <w:p w14:paraId="3EE9D3E0" w14:textId="77777777" w:rsidR="006C449D" w:rsidRDefault="006C449D" w:rsidP="006C449D">
      <w:pPr>
        <w:pStyle w:val="af8"/>
        <w:spacing w:line="300" w:lineRule="auto"/>
        <w:rPr>
          <w:color w:val="333333"/>
          <w:sz w:val="27"/>
          <w:szCs w:val="27"/>
        </w:rPr>
      </w:pPr>
      <w:r>
        <w:rPr>
          <w:color w:val="333333"/>
          <w:sz w:val="27"/>
          <w:szCs w:val="27"/>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color w:val="333333"/>
          <w:sz w:val="27"/>
          <w:szCs w:val="27"/>
        </w:rPr>
        <w:t>корнеклубень</w:t>
      </w:r>
      <w:proofErr w:type="spellEnd"/>
      <w:r>
        <w:rPr>
          <w:color w:val="333333"/>
          <w:sz w:val="27"/>
          <w:szCs w:val="27"/>
        </w:rPr>
        <w:t>).</w:t>
      </w:r>
    </w:p>
    <w:p w14:paraId="2B71FD29" w14:textId="77777777" w:rsidR="006C449D" w:rsidRDefault="006C449D" w:rsidP="006C449D">
      <w:pPr>
        <w:pStyle w:val="af8"/>
        <w:spacing w:line="300" w:lineRule="auto"/>
        <w:rPr>
          <w:color w:val="333333"/>
          <w:sz w:val="27"/>
          <w:szCs w:val="27"/>
        </w:rPr>
      </w:pPr>
      <w:r>
        <w:rPr>
          <w:color w:val="333333"/>
          <w:sz w:val="27"/>
          <w:szCs w:val="27"/>
        </w:rPr>
        <w:t>9) Стебель. Строение стебля. Образование стебля. Побег. Положение стебля в пространстве (плети, усы), строение древесного стебля (</w:t>
      </w:r>
      <w:proofErr w:type="spellStart"/>
      <w:r>
        <w:rPr>
          <w:color w:val="333333"/>
          <w:sz w:val="27"/>
          <w:szCs w:val="27"/>
        </w:rPr>
        <w:t>кора</w:t>
      </w:r>
      <w:proofErr w:type="spellEnd"/>
      <w:r>
        <w:rPr>
          <w:color w:val="333333"/>
          <w:sz w:val="27"/>
          <w:szCs w:val="27"/>
        </w:rPr>
        <w:t>,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4F09DDFE" w14:textId="77777777" w:rsidR="006C449D" w:rsidRDefault="006C449D" w:rsidP="006C449D">
      <w:pPr>
        <w:pStyle w:val="af8"/>
        <w:spacing w:line="300" w:lineRule="auto"/>
        <w:rPr>
          <w:color w:val="333333"/>
          <w:sz w:val="27"/>
          <w:szCs w:val="27"/>
        </w:rPr>
      </w:pPr>
      <w:r>
        <w:rPr>
          <w:color w:val="333333"/>
          <w:sz w:val="27"/>
          <w:szCs w:val="27"/>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489639C8" w14:textId="77777777" w:rsidR="006C449D" w:rsidRDefault="006C449D" w:rsidP="006C449D">
      <w:pPr>
        <w:pStyle w:val="af8"/>
        <w:spacing w:line="300" w:lineRule="auto"/>
        <w:rPr>
          <w:color w:val="333333"/>
          <w:sz w:val="27"/>
          <w:szCs w:val="27"/>
        </w:rPr>
      </w:pPr>
      <w:r>
        <w:rPr>
          <w:color w:val="333333"/>
          <w:sz w:val="27"/>
          <w:szCs w:val="27"/>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463385B2" w14:textId="77777777" w:rsidR="006C449D" w:rsidRDefault="006C449D" w:rsidP="006C449D">
      <w:pPr>
        <w:pStyle w:val="af8"/>
        <w:spacing w:line="300" w:lineRule="auto"/>
        <w:rPr>
          <w:color w:val="333333"/>
          <w:sz w:val="27"/>
          <w:szCs w:val="27"/>
        </w:rPr>
      </w:pPr>
      <w:r>
        <w:rPr>
          <w:color w:val="333333"/>
          <w:sz w:val="27"/>
          <w:szCs w:val="27"/>
        </w:rPr>
        <w:t>12) Строение семени (на примере фасоли, гороха, пшеницы). Условия, необходимые для прорастания семян. Определение всхожести семян.</w:t>
      </w:r>
    </w:p>
    <w:p w14:paraId="419CE7EA" w14:textId="77777777" w:rsidR="006C449D" w:rsidRDefault="006C449D" w:rsidP="006C449D">
      <w:pPr>
        <w:pStyle w:val="af8"/>
        <w:spacing w:line="300" w:lineRule="auto"/>
        <w:rPr>
          <w:color w:val="333333"/>
          <w:sz w:val="27"/>
          <w:szCs w:val="27"/>
        </w:rPr>
      </w:pPr>
      <w:r>
        <w:rPr>
          <w:color w:val="333333"/>
          <w:sz w:val="27"/>
          <w:szCs w:val="27"/>
        </w:rPr>
        <w:t>13) Демонстрация опыта образование крахмала в листьях растений на свету.</w:t>
      </w:r>
    </w:p>
    <w:p w14:paraId="3B79C537" w14:textId="77777777" w:rsidR="006C449D" w:rsidRDefault="006C449D" w:rsidP="006C449D">
      <w:pPr>
        <w:pStyle w:val="af8"/>
        <w:spacing w:line="300" w:lineRule="auto"/>
        <w:rPr>
          <w:color w:val="333333"/>
          <w:sz w:val="27"/>
          <w:szCs w:val="27"/>
        </w:rPr>
      </w:pPr>
      <w:r>
        <w:rPr>
          <w:color w:val="333333"/>
          <w:sz w:val="27"/>
          <w:szCs w:val="27"/>
        </w:rPr>
        <w:t>14) Лабораторные работы по теме: органы цветкового растения. Строение цветка. Строение семени.</w:t>
      </w:r>
    </w:p>
    <w:p w14:paraId="498F9437" w14:textId="77777777" w:rsidR="006C449D" w:rsidRDefault="006C449D" w:rsidP="006C449D">
      <w:pPr>
        <w:pStyle w:val="af8"/>
        <w:spacing w:line="300" w:lineRule="auto"/>
        <w:rPr>
          <w:color w:val="333333"/>
          <w:sz w:val="27"/>
          <w:szCs w:val="27"/>
        </w:rPr>
      </w:pPr>
      <w:r>
        <w:rPr>
          <w:color w:val="333333"/>
          <w:sz w:val="27"/>
          <w:szCs w:val="27"/>
        </w:rPr>
        <w:t>15) Практические работы. Образование придаточных корней (черенкование стебля, листовое деление). Определение всхожести семян.</w:t>
      </w:r>
    </w:p>
    <w:p w14:paraId="2435D587" w14:textId="77777777" w:rsidR="006C449D" w:rsidRDefault="006C449D" w:rsidP="006C449D">
      <w:pPr>
        <w:pStyle w:val="af8"/>
        <w:spacing w:line="300" w:lineRule="auto"/>
        <w:rPr>
          <w:color w:val="333333"/>
          <w:sz w:val="27"/>
          <w:szCs w:val="27"/>
        </w:rPr>
      </w:pPr>
      <w:r>
        <w:rPr>
          <w:color w:val="333333"/>
          <w:sz w:val="27"/>
          <w:szCs w:val="27"/>
        </w:rPr>
        <w:t>16) Растения леса.</w:t>
      </w:r>
    </w:p>
    <w:p w14:paraId="404D63D3" w14:textId="77777777" w:rsidR="006C449D" w:rsidRDefault="006C449D" w:rsidP="006C449D">
      <w:pPr>
        <w:pStyle w:val="af8"/>
        <w:spacing w:line="300" w:lineRule="auto"/>
        <w:rPr>
          <w:color w:val="333333"/>
          <w:sz w:val="27"/>
          <w:szCs w:val="27"/>
        </w:rPr>
      </w:pPr>
      <w:r>
        <w:rPr>
          <w:color w:val="333333"/>
          <w:sz w:val="27"/>
          <w:szCs w:val="27"/>
        </w:rPr>
        <w:t>17) Некоторые биологические особенности леса.</w:t>
      </w:r>
    </w:p>
    <w:p w14:paraId="73FB6FF0" w14:textId="77777777" w:rsidR="006C449D" w:rsidRDefault="006C449D" w:rsidP="006C449D">
      <w:pPr>
        <w:pStyle w:val="af8"/>
        <w:spacing w:line="300" w:lineRule="auto"/>
        <w:rPr>
          <w:color w:val="333333"/>
          <w:sz w:val="27"/>
          <w:szCs w:val="27"/>
        </w:rPr>
      </w:pPr>
      <w:r>
        <w:rPr>
          <w:color w:val="333333"/>
          <w:sz w:val="27"/>
          <w:szCs w:val="27"/>
        </w:rPr>
        <w:t>18) Лиственные деревья: береза, дуб, липа, осина или другие местные породы.</w:t>
      </w:r>
    </w:p>
    <w:p w14:paraId="100245AC" w14:textId="77777777" w:rsidR="006C449D" w:rsidRDefault="006C449D" w:rsidP="006C449D">
      <w:pPr>
        <w:pStyle w:val="af8"/>
        <w:spacing w:line="300" w:lineRule="auto"/>
        <w:rPr>
          <w:color w:val="333333"/>
          <w:sz w:val="27"/>
          <w:szCs w:val="27"/>
        </w:rPr>
      </w:pPr>
      <w:r>
        <w:rPr>
          <w:color w:val="333333"/>
          <w:sz w:val="27"/>
          <w:szCs w:val="27"/>
        </w:rPr>
        <w:t>19) Хвойные деревья: ель, сосна или другие породы деревьев, характерные для данного края.</w:t>
      </w:r>
    </w:p>
    <w:p w14:paraId="42379826" w14:textId="77777777" w:rsidR="006C449D" w:rsidRDefault="006C449D" w:rsidP="006C449D">
      <w:pPr>
        <w:pStyle w:val="af8"/>
        <w:spacing w:line="300" w:lineRule="auto"/>
        <w:rPr>
          <w:color w:val="333333"/>
          <w:sz w:val="27"/>
          <w:szCs w:val="27"/>
        </w:rPr>
      </w:pPr>
      <w:r>
        <w:rPr>
          <w:color w:val="333333"/>
          <w:sz w:val="27"/>
          <w:szCs w:val="27"/>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69D4BA47" w14:textId="77777777" w:rsidR="006C449D" w:rsidRDefault="006C449D" w:rsidP="006C449D">
      <w:pPr>
        <w:pStyle w:val="af8"/>
        <w:spacing w:line="300" w:lineRule="auto"/>
        <w:rPr>
          <w:color w:val="333333"/>
          <w:sz w:val="27"/>
          <w:szCs w:val="27"/>
        </w:rPr>
      </w:pPr>
      <w:r>
        <w:rPr>
          <w:color w:val="333333"/>
          <w:sz w:val="27"/>
          <w:szCs w:val="27"/>
        </w:rPr>
        <w:t>21) Лесные кустарники. Особенности внешнего строения кустарников. Отличие деревьев от кустарников.</w:t>
      </w:r>
    </w:p>
    <w:p w14:paraId="20FB12C8" w14:textId="77777777" w:rsidR="006C449D" w:rsidRDefault="006C449D" w:rsidP="006C449D">
      <w:pPr>
        <w:pStyle w:val="af8"/>
        <w:spacing w:line="300" w:lineRule="auto"/>
        <w:rPr>
          <w:color w:val="333333"/>
          <w:sz w:val="27"/>
          <w:szCs w:val="27"/>
        </w:rPr>
      </w:pPr>
      <w:r>
        <w:rPr>
          <w:color w:val="333333"/>
          <w:sz w:val="27"/>
          <w:szCs w:val="27"/>
        </w:rPr>
        <w:t>22) Бузина, лещина (орешник), шиповник. Использование человеком. Отличительные признаки съедобных и ядовитых плодов.</w:t>
      </w:r>
    </w:p>
    <w:p w14:paraId="5B0C4617" w14:textId="77777777" w:rsidR="006C449D" w:rsidRDefault="006C449D" w:rsidP="006C449D">
      <w:pPr>
        <w:pStyle w:val="af8"/>
        <w:spacing w:line="300" w:lineRule="auto"/>
        <w:rPr>
          <w:color w:val="333333"/>
          <w:sz w:val="27"/>
          <w:szCs w:val="27"/>
        </w:rPr>
      </w:pPr>
      <w:r>
        <w:rPr>
          <w:color w:val="333333"/>
          <w:sz w:val="27"/>
          <w:szCs w:val="27"/>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00E9CC7B" w14:textId="77777777" w:rsidR="006C449D" w:rsidRDefault="006C449D" w:rsidP="006C449D">
      <w:pPr>
        <w:pStyle w:val="af8"/>
        <w:spacing w:line="300" w:lineRule="auto"/>
        <w:rPr>
          <w:color w:val="333333"/>
          <w:sz w:val="27"/>
          <w:szCs w:val="27"/>
        </w:rPr>
      </w:pPr>
      <w:r>
        <w:rPr>
          <w:color w:val="333333"/>
          <w:sz w:val="27"/>
          <w:szCs w:val="27"/>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24564248" w14:textId="77777777" w:rsidR="006C449D" w:rsidRDefault="006C449D" w:rsidP="006C449D">
      <w:pPr>
        <w:pStyle w:val="af8"/>
        <w:spacing w:line="300" w:lineRule="auto"/>
        <w:rPr>
          <w:color w:val="333333"/>
          <w:sz w:val="27"/>
          <w:szCs w:val="27"/>
        </w:rPr>
      </w:pPr>
      <w:r>
        <w:rPr>
          <w:color w:val="333333"/>
          <w:sz w:val="27"/>
          <w:szCs w:val="27"/>
        </w:rPr>
        <w:t>25) Грибы леса. Строение шляпочного гриба: шляпка, пенек, грибница.</w:t>
      </w:r>
    </w:p>
    <w:p w14:paraId="1C399575" w14:textId="77777777" w:rsidR="006C449D" w:rsidRDefault="006C449D" w:rsidP="006C449D">
      <w:pPr>
        <w:pStyle w:val="af8"/>
        <w:spacing w:line="300" w:lineRule="auto"/>
        <w:rPr>
          <w:color w:val="333333"/>
          <w:sz w:val="27"/>
          <w:szCs w:val="27"/>
        </w:rPr>
      </w:pPr>
      <w:r>
        <w:rPr>
          <w:color w:val="333333"/>
          <w:sz w:val="27"/>
          <w:szCs w:val="27"/>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68276B8D" w14:textId="77777777" w:rsidR="006C449D" w:rsidRDefault="006C449D" w:rsidP="006C449D">
      <w:pPr>
        <w:pStyle w:val="af8"/>
        <w:spacing w:line="300" w:lineRule="auto"/>
        <w:rPr>
          <w:color w:val="333333"/>
          <w:sz w:val="27"/>
          <w:szCs w:val="27"/>
        </w:rPr>
      </w:pPr>
      <w:r>
        <w:rPr>
          <w:color w:val="333333"/>
          <w:sz w:val="27"/>
          <w:szCs w:val="27"/>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4B55F1B4" w14:textId="77777777" w:rsidR="006C449D" w:rsidRDefault="006C449D" w:rsidP="006C449D">
      <w:pPr>
        <w:pStyle w:val="af8"/>
        <w:spacing w:line="300" w:lineRule="auto"/>
        <w:rPr>
          <w:color w:val="333333"/>
          <w:sz w:val="27"/>
          <w:szCs w:val="27"/>
        </w:rPr>
      </w:pPr>
      <w:r>
        <w:rPr>
          <w:color w:val="333333"/>
          <w:sz w:val="27"/>
          <w:szCs w:val="27"/>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3B2650B8" w14:textId="77777777" w:rsidR="006C449D" w:rsidRDefault="006C449D" w:rsidP="006C449D">
      <w:pPr>
        <w:pStyle w:val="af8"/>
        <w:spacing w:line="300" w:lineRule="auto"/>
        <w:rPr>
          <w:color w:val="333333"/>
          <w:sz w:val="27"/>
          <w:szCs w:val="27"/>
        </w:rPr>
      </w:pPr>
      <w:r>
        <w:rPr>
          <w:color w:val="333333"/>
          <w:sz w:val="27"/>
          <w:szCs w:val="27"/>
        </w:rPr>
        <w:t>29) Экскурсии на природу для ознакомления с разнообразием растений, с распространением плодов и семян, с осенними явлениями в жизни растений.</w:t>
      </w:r>
    </w:p>
    <w:p w14:paraId="47F383E0" w14:textId="77777777" w:rsidR="006C449D" w:rsidRDefault="006C449D" w:rsidP="006C449D">
      <w:pPr>
        <w:pStyle w:val="af8"/>
        <w:spacing w:line="300" w:lineRule="auto"/>
        <w:rPr>
          <w:color w:val="333333"/>
          <w:sz w:val="27"/>
          <w:szCs w:val="27"/>
        </w:rPr>
      </w:pPr>
      <w:r>
        <w:rPr>
          <w:color w:val="333333"/>
          <w:sz w:val="27"/>
          <w:szCs w:val="27"/>
        </w:rPr>
        <w:t>30) Комнатные растения.</w:t>
      </w:r>
    </w:p>
    <w:p w14:paraId="64170AD4" w14:textId="77777777" w:rsidR="006C449D" w:rsidRDefault="006C449D" w:rsidP="006C449D">
      <w:pPr>
        <w:pStyle w:val="af8"/>
        <w:spacing w:line="300" w:lineRule="auto"/>
        <w:rPr>
          <w:color w:val="333333"/>
          <w:sz w:val="27"/>
          <w:szCs w:val="27"/>
        </w:rPr>
      </w:pPr>
      <w:r>
        <w:rPr>
          <w:color w:val="333333"/>
          <w:sz w:val="27"/>
          <w:szCs w:val="27"/>
        </w:rPr>
        <w:t>31) Разнообразие комнатных растений.</w:t>
      </w:r>
    </w:p>
    <w:p w14:paraId="63075AC7" w14:textId="77777777" w:rsidR="006C449D" w:rsidRDefault="006C449D" w:rsidP="006C449D">
      <w:pPr>
        <w:pStyle w:val="af8"/>
        <w:spacing w:line="300" w:lineRule="auto"/>
        <w:rPr>
          <w:color w:val="333333"/>
          <w:sz w:val="27"/>
          <w:szCs w:val="27"/>
        </w:rPr>
      </w:pPr>
      <w:r>
        <w:rPr>
          <w:color w:val="333333"/>
          <w:sz w:val="27"/>
          <w:szCs w:val="27"/>
        </w:rPr>
        <w:t>32) Светолюбивые (бегония, герань, хлорофитум).</w:t>
      </w:r>
    </w:p>
    <w:p w14:paraId="2C32767C" w14:textId="77777777" w:rsidR="006C449D" w:rsidRDefault="006C449D" w:rsidP="006C449D">
      <w:pPr>
        <w:pStyle w:val="af8"/>
        <w:spacing w:line="300" w:lineRule="auto"/>
        <w:rPr>
          <w:color w:val="333333"/>
          <w:sz w:val="27"/>
          <w:szCs w:val="27"/>
        </w:rPr>
      </w:pPr>
      <w:r>
        <w:rPr>
          <w:color w:val="333333"/>
          <w:sz w:val="27"/>
          <w:szCs w:val="27"/>
        </w:rPr>
        <w:t>33) Теневыносливые (традесканция, африканская фиалка, монстера или другие, характерные для данной местности).</w:t>
      </w:r>
    </w:p>
    <w:p w14:paraId="26F845FF" w14:textId="77777777" w:rsidR="006C449D" w:rsidRDefault="006C449D" w:rsidP="006C449D">
      <w:pPr>
        <w:pStyle w:val="af8"/>
        <w:spacing w:line="300" w:lineRule="auto"/>
        <w:rPr>
          <w:color w:val="333333"/>
          <w:sz w:val="27"/>
          <w:szCs w:val="27"/>
        </w:rPr>
      </w:pPr>
      <w:r>
        <w:rPr>
          <w:color w:val="333333"/>
          <w:sz w:val="27"/>
          <w:szCs w:val="27"/>
        </w:rPr>
        <w:t>34) Влаголюбивые (циперус, аспарагус).</w:t>
      </w:r>
    </w:p>
    <w:p w14:paraId="1DA1FE09" w14:textId="77777777" w:rsidR="006C449D" w:rsidRDefault="006C449D" w:rsidP="006C449D">
      <w:pPr>
        <w:pStyle w:val="af8"/>
        <w:spacing w:line="300" w:lineRule="auto"/>
        <w:rPr>
          <w:color w:val="333333"/>
          <w:sz w:val="27"/>
          <w:szCs w:val="27"/>
        </w:rPr>
      </w:pPr>
      <w:r>
        <w:rPr>
          <w:color w:val="333333"/>
          <w:sz w:val="27"/>
          <w:szCs w:val="27"/>
        </w:rPr>
        <w:t>35) Засухоустойчивые (суккуленты, кактусы).</w:t>
      </w:r>
    </w:p>
    <w:p w14:paraId="6A9B7429" w14:textId="77777777" w:rsidR="006C449D" w:rsidRDefault="006C449D" w:rsidP="006C449D">
      <w:pPr>
        <w:pStyle w:val="af8"/>
        <w:spacing w:line="300" w:lineRule="auto"/>
        <w:rPr>
          <w:color w:val="333333"/>
          <w:sz w:val="27"/>
          <w:szCs w:val="27"/>
        </w:rPr>
      </w:pPr>
      <w:r>
        <w:rPr>
          <w:color w:val="333333"/>
          <w:sz w:val="27"/>
          <w:szCs w:val="27"/>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Pr>
          <w:color w:val="333333"/>
          <w:sz w:val="27"/>
          <w:szCs w:val="27"/>
        </w:rPr>
        <w:t>Фитодизайн</w:t>
      </w:r>
      <w:proofErr w:type="spellEnd"/>
      <w:r>
        <w:rPr>
          <w:color w:val="333333"/>
          <w:sz w:val="27"/>
          <w:szCs w:val="27"/>
        </w:rPr>
        <w:t>: создание уголков отдыха, интерьеров из комнатных растений.</w:t>
      </w:r>
    </w:p>
    <w:p w14:paraId="68C44161" w14:textId="77777777" w:rsidR="006C449D" w:rsidRDefault="006C449D" w:rsidP="006C449D">
      <w:pPr>
        <w:pStyle w:val="af8"/>
        <w:spacing w:line="300" w:lineRule="auto"/>
        <w:rPr>
          <w:color w:val="333333"/>
          <w:sz w:val="27"/>
          <w:szCs w:val="27"/>
        </w:rPr>
      </w:pPr>
      <w:r>
        <w:rPr>
          <w:color w:val="333333"/>
          <w:sz w:val="27"/>
          <w:szCs w:val="27"/>
        </w:rPr>
        <w:t xml:space="preserve">37) Практические работы. Черенкование комнатных растений. Посадка </w:t>
      </w:r>
      <w:proofErr w:type="spellStart"/>
      <w:r>
        <w:rPr>
          <w:color w:val="333333"/>
          <w:sz w:val="27"/>
          <w:szCs w:val="27"/>
        </w:rPr>
        <w:t>окорененных</w:t>
      </w:r>
      <w:proofErr w:type="spellEnd"/>
      <w:r>
        <w:rPr>
          <w:color w:val="333333"/>
          <w:sz w:val="27"/>
          <w:szCs w:val="27"/>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4C0D0313" w14:textId="77777777" w:rsidR="006C449D" w:rsidRDefault="006C449D" w:rsidP="006C449D">
      <w:pPr>
        <w:pStyle w:val="af8"/>
        <w:spacing w:line="300" w:lineRule="auto"/>
        <w:rPr>
          <w:color w:val="333333"/>
          <w:sz w:val="27"/>
          <w:szCs w:val="27"/>
        </w:rPr>
      </w:pPr>
      <w:r>
        <w:rPr>
          <w:color w:val="333333"/>
          <w:sz w:val="27"/>
          <w:szCs w:val="27"/>
        </w:rPr>
        <w:t>38) Цветочно-декоративные растения.</w:t>
      </w:r>
    </w:p>
    <w:p w14:paraId="2A3BCBC4" w14:textId="77777777" w:rsidR="006C449D" w:rsidRDefault="006C449D" w:rsidP="006C449D">
      <w:pPr>
        <w:pStyle w:val="af8"/>
        <w:spacing w:line="300" w:lineRule="auto"/>
        <w:rPr>
          <w:color w:val="333333"/>
          <w:sz w:val="27"/>
          <w:szCs w:val="27"/>
        </w:rPr>
      </w:pPr>
      <w:r>
        <w:rPr>
          <w:color w:val="333333"/>
          <w:sz w:val="27"/>
          <w:szCs w:val="27"/>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5304EC34" w14:textId="77777777" w:rsidR="006C449D" w:rsidRDefault="006C449D" w:rsidP="006C449D">
      <w:pPr>
        <w:pStyle w:val="af8"/>
        <w:spacing w:line="300" w:lineRule="auto"/>
        <w:rPr>
          <w:color w:val="333333"/>
          <w:sz w:val="27"/>
          <w:szCs w:val="27"/>
        </w:rPr>
      </w:pPr>
      <w:r>
        <w:rPr>
          <w:color w:val="333333"/>
          <w:sz w:val="27"/>
          <w:szCs w:val="27"/>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7EE66419" w14:textId="77777777" w:rsidR="006C449D" w:rsidRDefault="006C449D" w:rsidP="006C449D">
      <w:pPr>
        <w:pStyle w:val="af8"/>
        <w:spacing w:line="300" w:lineRule="auto"/>
        <w:rPr>
          <w:color w:val="333333"/>
          <w:sz w:val="27"/>
          <w:szCs w:val="27"/>
        </w:rPr>
      </w:pPr>
      <w:r>
        <w:rPr>
          <w:color w:val="333333"/>
          <w:sz w:val="27"/>
          <w:szCs w:val="27"/>
        </w:rPr>
        <w:t>41) Многолетние растения: флоксы (пионы, георгины).</w:t>
      </w:r>
    </w:p>
    <w:p w14:paraId="679B11C9" w14:textId="77777777" w:rsidR="006C449D" w:rsidRDefault="006C449D" w:rsidP="006C449D">
      <w:pPr>
        <w:pStyle w:val="af8"/>
        <w:spacing w:line="300" w:lineRule="auto"/>
        <w:rPr>
          <w:color w:val="333333"/>
          <w:sz w:val="27"/>
          <w:szCs w:val="27"/>
        </w:rPr>
      </w:pPr>
      <w:r>
        <w:rPr>
          <w:color w:val="333333"/>
          <w:sz w:val="27"/>
          <w:szCs w:val="27"/>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43062BDA" w14:textId="77777777" w:rsidR="006C449D" w:rsidRDefault="006C449D" w:rsidP="006C449D">
      <w:pPr>
        <w:pStyle w:val="af8"/>
        <w:spacing w:line="300" w:lineRule="auto"/>
        <w:rPr>
          <w:color w:val="333333"/>
          <w:sz w:val="27"/>
          <w:szCs w:val="27"/>
        </w:rPr>
      </w:pPr>
      <w:r>
        <w:rPr>
          <w:color w:val="333333"/>
          <w:sz w:val="27"/>
          <w:szCs w:val="27"/>
        </w:rPr>
        <w:t>43) Растения поля.</w:t>
      </w:r>
    </w:p>
    <w:p w14:paraId="5ECD303F" w14:textId="77777777" w:rsidR="006C449D" w:rsidRDefault="006C449D" w:rsidP="006C449D">
      <w:pPr>
        <w:pStyle w:val="af8"/>
        <w:spacing w:line="300" w:lineRule="auto"/>
        <w:rPr>
          <w:color w:val="333333"/>
          <w:sz w:val="27"/>
          <w:szCs w:val="27"/>
        </w:rPr>
      </w:pPr>
      <w:r>
        <w:rPr>
          <w:color w:val="333333"/>
          <w:sz w:val="27"/>
          <w:szCs w:val="27"/>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00C0C9DE" w14:textId="77777777" w:rsidR="006C449D" w:rsidRDefault="006C449D" w:rsidP="006C449D">
      <w:pPr>
        <w:pStyle w:val="af8"/>
        <w:spacing w:line="300" w:lineRule="auto"/>
        <w:rPr>
          <w:color w:val="333333"/>
          <w:sz w:val="27"/>
          <w:szCs w:val="27"/>
        </w:rPr>
      </w:pPr>
      <w:r>
        <w:rPr>
          <w:color w:val="333333"/>
          <w:sz w:val="27"/>
          <w:szCs w:val="27"/>
        </w:rPr>
        <w:t>45) Технические культуры: сахарная свекла, лен, хлопчатник, картофель, подсолнечник.</w:t>
      </w:r>
    </w:p>
    <w:p w14:paraId="7F0CE91D" w14:textId="77777777" w:rsidR="006C449D" w:rsidRDefault="006C449D" w:rsidP="006C449D">
      <w:pPr>
        <w:pStyle w:val="af8"/>
        <w:spacing w:line="300" w:lineRule="auto"/>
        <w:rPr>
          <w:color w:val="333333"/>
          <w:sz w:val="27"/>
          <w:szCs w:val="27"/>
        </w:rPr>
      </w:pPr>
      <w:r>
        <w:rPr>
          <w:color w:val="333333"/>
          <w:sz w:val="27"/>
          <w:szCs w:val="27"/>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2D5808D4" w14:textId="77777777" w:rsidR="006C449D" w:rsidRDefault="006C449D" w:rsidP="006C449D">
      <w:pPr>
        <w:pStyle w:val="af8"/>
        <w:spacing w:line="300" w:lineRule="auto"/>
        <w:rPr>
          <w:color w:val="333333"/>
          <w:sz w:val="27"/>
          <w:szCs w:val="27"/>
        </w:rPr>
      </w:pPr>
      <w:r>
        <w:rPr>
          <w:color w:val="333333"/>
          <w:sz w:val="27"/>
          <w:szCs w:val="27"/>
        </w:rPr>
        <w:t>47) Сорные растения полей и огородов: осот, пырей, лебеда.</w:t>
      </w:r>
    </w:p>
    <w:p w14:paraId="255785CF" w14:textId="77777777" w:rsidR="006C449D" w:rsidRDefault="006C449D" w:rsidP="006C449D">
      <w:pPr>
        <w:pStyle w:val="af8"/>
        <w:spacing w:line="300" w:lineRule="auto"/>
        <w:rPr>
          <w:color w:val="333333"/>
          <w:sz w:val="27"/>
          <w:szCs w:val="27"/>
        </w:rPr>
      </w:pPr>
      <w:r>
        <w:rPr>
          <w:color w:val="333333"/>
          <w:sz w:val="27"/>
          <w:szCs w:val="27"/>
        </w:rPr>
        <w:t>48) Внешний вид. Борьба с сорными растениями.</w:t>
      </w:r>
    </w:p>
    <w:p w14:paraId="29B5130B" w14:textId="77777777" w:rsidR="006C449D" w:rsidRDefault="006C449D" w:rsidP="006C449D">
      <w:pPr>
        <w:pStyle w:val="af8"/>
        <w:spacing w:line="300" w:lineRule="auto"/>
        <w:rPr>
          <w:color w:val="333333"/>
          <w:sz w:val="27"/>
          <w:szCs w:val="27"/>
        </w:rPr>
      </w:pPr>
      <w:r>
        <w:rPr>
          <w:color w:val="333333"/>
          <w:sz w:val="27"/>
          <w:szCs w:val="27"/>
        </w:rPr>
        <w:t>49) Овощные растения.</w:t>
      </w:r>
    </w:p>
    <w:p w14:paraId="22A8535B" w14:textId="77777777" w:rsidR="006C449D" w:rsidRDefault="006C449D" w:rsidP="006C449D">
      <w:pPr>
        <w:pStyle w:val="af8"/>
        <w:spacing w:line="300" w:lineRule="auto"/>
        <w:rPr>
          <w:color w:val="333333"/>
          <w:sz w:val="27"/>
          <w:szCs w:val="27"/>
        </w:rPr>
      </w:pPr>
      <w:r>
        <w:rPr>
          <w:color w:val="333333"/>
          <w:sz w:val="27"/>
          <w:szCs w:val="27"/>
        </w:rPr>
        <w:t>50) Однолетние овощные растения: огурец, помидор (горох, фасоль, баклажан, перец, редис, укроп - по выбору педагогического работника).</w:t>
      </w:r>
    </w:p>
    <w:p w14:paraId="2E92930A" w14:textId="77777777" w:rsidR="006C449D" w:rsidRDefault="006C449D" w:rsidP="006C449D">
      <w:pPr>
        <w:pStyle w:val="af8"/>
        <w:spacing w:line="300" w:lineRule="auto"/>
        <w:rPr>
          <w:color w:val="333333"/>
          <w:sz w:val="27"/>
          <w:szCs w:val="27"/>
        </w:rPr>
      </w:pPr>
      <w:r>
        <w:rPr>
          <w:color w:val="333333"/>
          <w:sz w:val="27"/>
          <w:szCs w:val="27"/>
        </w:rPr>
        <w:t>51) Двулетние овощные растения: морковь, свекла, капуста, петрушка.</w:t>
      </w:r>
    </w:p>
    <w:p w14:paraId="481FBD53" w14:textId="77777777" w:rsidR="006C449D" w:rsidRDefault="006C449D" w:rsidP="006C449D">
      <w:pPr>
        <w:pStyle w:val="af8"/>
        <w:spacing w:line="300" w:lineRule="auto"/>
        <w:rPr>
          <w:color w:val="333333"/>
          <w:sz w:val="27"/>
          <w:szCs w:val="27"/>
        </w:rPr>
      </w:pPr>
      <w:r>
        <w:rPr>
          <w:color w:val="333333"/>
          <w:sz w:val="27"/>
          <w:szCs w:val="27"/>
        </w:rPr>
        <w:t>52) Многолетние овощные растения: лук.</w:t>
      </w:r>
    </w:p>
    <w:p w14:paraId="04AEF911" w14:textId="77777777" w:rsidR="006C449D" w:rsidRDefault="006C449D" w:rsidP="006C449D">
      <w:pPr>
        <w:pStyle w:val="af8"/>
        <w:spacing w:line="300" w:lineRule="auto"/>
        <w:rPr>
          <w:color w:val="333333"/>
          <w:sz w:val="27"/>
          <w:szCs w:val="27"/>
        </w:rPr>
      </w:pPr>
      <w:r>
        <w:rPr>
          <w:color w:val="333333"/>
          <w:sz w:val="27"/>
          <w:szCs w:val="27"/>
        </w:rPr>
        <w:t>53) Особенности внешнего строения этих растений, биологические особенности выращивания. Развитие растений от семени до семени.</w:t>
      </w:r>
    </w:p>
    <w:p w14:paraId="4795A178" w14:textId="77777777" w:rsidR="006C449D" w:rsidRDefault="006C449D" w:rsidP="006C449D">
      <w:pPr>
        <w:pStyle w:val="af8"/>
        <w:spacing w:line="300" w:lineRule="auto"/>
        <w:rPr>
          <w:color w:val="333333"/>
          <w:sz w:val="27"/>
          <w:szCs w:val="27"/>
        </w:rPr>
      </w:pPr>
      <w:r>
        <w:rPr>
          <w:color w:val="333333"/>
          <w:sz w:val="27"/>
          <w:szCs w:val="27"/>
        </w:rPr>
        <w:t>54) Выращивание: посев, уход, уборка.</w:t>
      </w:r>
    </w:p>
    <w:p w14:paraId="52605D72" w14:textId="77777777" w:rsidR="006C449D" w:rsidRDefault="006C449D" w:rsidP="006C449D">
      <w:pPr>
        <w:pStyle w:val="af8"/>
        <w:spacing w:line="300" w:lineRule="auto"/>
        <w:rPr>
          <w:color w:val="333333"/>
          <w:sz w:val="27"/>
          <w:szCs w:val="27"/>
        </w:rPr>
      </w:pPr>
      <w:r>
        <w:rPr>
          <w:color w:val="333333"/>
          <w:sz w:val="27"/>
          <w:szCs w:val="27"/>
        </w:rPr>
        <w:t>55) Польза овощных растений. Овощи - источник здоровья (витамины).</w:t>
      </w:r>
    </w:p>
    <w:p w14:paraId="55EDCAFC" w14:textId="77777777" w:rsidR="006C449D" w:rsidRDefault="006C449D" w:rsidP="006C449D">
      <w:pPr>
        <w:pStyle w:val="af8"/>
        <w:spacing w:line="300" w:lineRule="auto"/>
        <w:rPr>
          <w:color w:val="333333"/>
          <w:sz w:val="27"/>
          <w:szCs w:val="27"/>
        </w:rPr>
      </w:pPr>
      <w:r>
        <w:rPr>
          <w:color w:val="333333"/>
          <w:sz w:val="27"/>
          <w:szCs w:val="27"/>
        </w:rPr>
        <w:t>56) Использование человеком. Блюда, приготавливаемые из овощей.</w:t>
      </w:r>
    </w:p>
    <w:p w14:paraId="1E9106F5" w14:textId="77777777" w:rsidR="006C449D" w:rsidRDefault="006C449D" w:rsidP="006C449D">
      <w:pPr>
        <w:pStyle w:val="af8"/>
        <w:spacing w:line="300" w:lineRule="auto"/>
        <w:rPr>
          <w:color w:val="333333"/>
          <w:sz w:val="27"/>
          <w:szCs w:val="27"/>
        </w:rPr>
      </w:pPr>
      <w:r>
        <w:rPr>
          <w:color w:val="333333"/>
          <w:sz w:val="27"/>
          <w:szCs w:val="27"/>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3CC49D93" w14:textId="77777777" w:rsidR="006C449D" w:rsidRDefault="006C449D" w:rsidP="006C449D">
      <w:pPr>
        <w:pStyle w:val="af8"/>
        <w:spacing w:line="300" w:lineRule="auto"/>
        <w:rPr>
          <w:color w:val="333333"/>
          <w:sz w:val="27"/>
          <w:szCs w:val="27"/>
        </w:rPr>
      </w:pPr>
      <w:r>
        <w:rPr>
          <w:color w:val="333333"/>
          <w:sz w:val="27"/>
          <w:szCs w:val="27"/>
        </w:rPr>
        <w:t>58) Растения сада.</w:t>
      </w:r>
    </w:p>
    <w:p w14:paraId="5DDDEF8F" w14:textId="77777777" w:rsidR="006C449D" w:rsidRDefault="006C449D" w:rsidP="006C449D">
      <w:pPr>
        <w:pStyle w:val="af8"/>
        <w:spacing w:line="300" w:lineRule="auto"/>
        <w:rPr>
          <w:color w:val="333333"/>
          <w:sz w:val="27"/>
          <w:szCs w:val="27"/>
        </w:rPr>
      </w:pPr>
      <w:r>
        <w:rPr>
          <w:color w:val="333333"/>
          <w:sz w:val="27"/>
          <w:szCs w:val="27"/>
        </w:rPr>
        <w:t>59) Яблоня, груша, вишня, смородина, крыжовник, земляника (абрикосы, персики - для южных регионов).</w:t>
      </w:r>
    </w:p>
    <w:p w14:paraId="263C3504" w14:textId="77777777" w:rsidR="006C449D" w:rsidRDefault="006C449D" w:rsidP="006C449D">
      <w:pPr>
        <w:pStyle w:val="af8"/>
        <w:spacing w:line="300" w:lineRule="auto"/>
        <w:rPr>
          <w:color w:val="333333"/>
          <w:sz w:val="27"/>
          <w:szCs w:val="27"/>
        </w:rPr>
      </w:pPr>
      <w:r>
        <w:rPr>
          <w:color w:val="333333"/>
          <w:sz w:val="27"/>
          <w:szCs w:val="27"/>
        </w:rPr>
        <w:t>60) Биологические особенности растений сада: созревание плодов, особенности размножения. Вредители сада, способы борьбы с ними.</w:t>
      </w:r>
    </w:p>
    <w:p w14:paraId="6ECA9BCA" w14:textId="77777777" w:rsidR="006C449D" w:rsidRDefault="006C449D" w:rsidP="006C449D">
      <w:pPr>
        <w:pStyle w:val="af8"/>
        <w:spacing w:line="300" w:lineRule="auto"/>
        <w:rPr>
          <w:color w:val="333333"/>
          <w:sz w:val="27"/>
          <w:szCs w:val="27"/>
        </w:rPr>
      </w:pPr>
      <w:r>
        <w:rPr>
          <w:color w:val="333333"/>
          <w:sz w:val="27"/>
          <w:szCs w:val="27"/>
        </w:rPr>
        <w:t>61) Способы уборки и использования плодов и ягод. Польза свежих фруктов и ягод. Заготовки на зиму.</w:t>
      </w:r>
    </w:p>
    <w:p w14:paraId="6DC77D34" w14:textId="77777777" w:rsidR="006C449D" w:rsidRDefault="006C449D" w:rsidP="006C449D">
      <w:pPr>
        <w:pStyle w:val="af8"/>
        <w:spacing w:line="300" w:lineRule="auto"/>
        <w:rPr>
          <w:color w:val="333333"/>
          <w:sz w:val="27"/>
          <w:szCs w:val="27"/>
        </w:rPr>
      </w:pPr>
      <w:r>
        <w:rPr>
          <w:color w:val="333333"/>
          <w:sz w:val="27"/>
          <w:szCs w:val="27"/>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191B3897" w14:textId="7988AE29" w:rsidR="006C449D" w:rsidRDefault="006C449D" w:rsidP="006C449D">
      <w:pPr>
        <w:pStyle w:val="af8"/>
        <w:spacing w:line="300" w:lineRule="auto"/>
        <w:rPr>
          <w:color w:val="333333"/>
          <w:sz w:val="27"/>
          <w:szCs w:val="27"/>
        </w:rPr>
      </w:pPr>
      <w:r>
        <w:rPr>
          <w:color w:val="333333"/>
          <w:sz w:val="27"/>
          <w:szCs w:val="27"/>
        </w:rPr>
        <w:t>Животные.</w:t>
      </w:r>
    </w:p>
    <w:p w14:paraId="4456C6B5" w14:textId="77777777" w:rsidR="006C449D" w:rsidRDefault="006C449D" w:rsidP="006C449D">
      <w:pPr>
        <w:pStyle w:val="af8"/>
        <w:spacing w:line="300" w:lineRule="auto"/>
        <w:rPr>
          <w:color w:val="333333"/>
          <w:sz w:val="27"/>
          <w:szCs w:val="27"/>
        </w:rPr>
      </w:pPr>
      <w:r>
        <w:rPr>
          <w:color w:val="333333"/>
          <w:sz w:val="27"/>
          <w:szCs w:val="27"/>
        </w:rPr>
        <w:t>1) Введение.</w:t>
      </w:r>
    </w:p>
    <w:p w14:paraId="5011DD07" w14:textId="77777777" w:rsidR="006C449D" w:rsidRDefault="006C449D" w:rsidP="006C449D">
      <w:pPr>
        <w:pStyle w:val="af8"/>
        <w:spacing w:line="300" w:lineRule="auto"/>
        <w:rPr>
          <w:color w:val="333333"/>
          <w:sz w:val="27"/>
          <w:szCs w:val="27"/>
        </w:rPr>
      </w:pPr>
      <w:r>
        <w:rPr>
          <w:color w:val="333333"/>
          <w:sz w:val="27"/>
          <w:szCs w:val="27"/>
        </w:rPr>
        <w:t>2) Разнообразие животного мира. Позвоночные и беспозвоночные животные. Дикие и домашние животные.</w:t>
      </w:r>
    </w:p>
    <w:p w14:paraId="58593620" w14:textId="77777777" w:rsidR="006C449D" w:rsidRDefault="006C449D" w:rsidP="006C449D">
      <w:pPr>
        <w:pStyle w:val="af8"/>
        <w:spacing w:line="300" w:lineRule="auto"/>
        <w:rPr>
          <w:color w:val="333333"/>
          <w:sz w:val="27"/>
          <w:szCs w:val="27"/>
        </w:rPr>
      </w:pPr>
      <w:r>
        <w:rPr>
          <w:color w:val="333333"/>
          <w:sz w:val="27"/>
          <w:szCs w:val="27"/>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717E48A2" w14:textId="77777777" w:rsidR="006C449D" w:rsidRDefault="006C449D" w:rsidP="006C449D">
      <w:pPr>
        <w:pStyle w:val="af8"/>
        <w:spacing w:line="300" w:lineRule="auto"/>
        <w:rPr>
          <w:color w:val="333333"/>
          <w:sz w:val="27"/>
          <w:szCs w:val="27"/>
        </w:rPr>
      </w:pPr>
      <w:r>
        <w:rPr>
          <w:color w:val="333333"/>
          <w:sz w:val="27"/>
          <w:szCs w:val="27"/>
        </w:rPr>
        <w:t>4) Значение животных и их охрана. Животные, занесенные в Красную книгу.</w:t>
      </w:r>
    </w:p>
    <w:p w14:paraId="14B554FB" w14:textId="77777777" w:rsidR="006C449D" w:rsidRDefault="006C449D" w:rsidP="006C449D">
      <w:pPr>
        <w:pStyle w:val="af8"/>
        <w:spacing w:line="300" w:lineRule="auto"/>
        <w:rPr>
          <w:color w:val="333333"/>
          <w:sz w:val="27"/>
          <w:szCs w:val="27"/>
        </w:rPr>
      </w:pPr>
      <w:r>
        <w:rPr>
          <w:color w:val="333333"/>
          <w:sz w:val="27"/>
          <w:szCs w:val="27"/>
        </w:rPr>
        <w:t>5) Беспозвоночные животные.</w:t>
      </w:r>
    </w:p>
    <w:p w14:paraId="0B89EAD7" w14:textId="77777777" w:rsidR="006C449D" w:rsidRDefault="006C449D" w:rsidP="006C449D">
      <w:pPr>
        <w:pStyle w:val="af8"/>
        <w:spacing w:line="300" w:lineRule="auto"/>
        <w:rPr>
          <w:color w:val="333333"/>
          <w:sz w:val="27"/>
          <w:szCs w:val="27"/>
        </w:rPr>
      </w:pPr>
      <w:r>
        <w:rPr>
          <w:color w:val="333333"/>
          <w:sz w:val="27"/>
          <w:szCs w:val="27"/>
        </w:rPr>
        <w:t>6) Общие признаки беспозвоночных (отсутствие позвоночника и внутреннего скелета).</w:t>
      </w:r>
    </w:p>
    <w:p w14:paraId="450302C9" w14:textId="77777777" w:rsidR="006C449D" w:rsidRDefault="006C449D" w:rsidP="006C449D">
      <w:pPr>
        <w:pStyle w:val="af8"/>
        <w:spacing w:line="300" w:lineRule="auto"/>
        <w:rPr>
          <w:color w:val="333333"/>
          <w:sz w:val="27"/>
          <w:szCs w:val="27"/>
        </w:rPr>
      </w:pPr>
      <w:r>
        <w:rPr>
          <w:color w:val="333333"/>
          <w:sz w:val="27"/>
          <w:szCs w:val="27"/>
        </w:rPr>
        <w:t>7) Многообразие беспозвоночных; черви, медузы, раки, пауки, насекомые.</w:t>
      </w:r>
    </w:p>
    <w:p w14:paraId="1F8EBA34" w14:textId="77777777" w:rsidR="006C449D" w:rsidRDefault="006C449D" w:rsidP="006C449D">
      <w:pPr>
        <w:pStyle w:val="af8"/>
        <w:spacing w:line="300" w:lineRule="auto"/>
        <w:rPr>
          <w:color w:val="333333"/>
          <w:sz w:val="27"/>
          <w:szCs w:val="27"/>
        </w:rPr>
      </w:pPr>
      <w:r>
        <w:rPr>
          <w:color w:val="333333"/>
          <w:sz w:val="27"/>
          <w:szCs w:val="27"/>
        </w:rPr>
        <w:t>8) Дождевой червь.</w:t>
      </w:r>
    </w:p>
    <w:p w14:paraId="418A26EC" w14:textId="77777777" w:rsidR="006C449D" w:rsidRDefault="006C449D" w:rsidP="006C449D">
      <w:pPr>
        <w:pStyle w:val="af8"/>
        <w:spacing w:line="300" w:lineRule="auto"/>
        <w:rPr>
          <w:color w:val="333333"/>
          <w:sz w:val="27"/>
          <w:szCs w:val="27"/>
        </w:rPr>
      </w:pPr>
      <w:r>
        <w:rPr>
          <w:color w:val="333333"/>
          <w:sz w:val="27"/>
          <w:szCs w:val="27"/>
        </w:rPr>
        <w:t>9) Внешний вид дождевого червя, образ жизни, питание, особенности дыхания, способ передвижения. Роль дождевого червя в почвообразовании.</w:t>
      </w:r>
    </w:p>
    <w:p w14:paraId="6C03F0E4" w14:textId="77777777" w:rsidR="006C449D" w:rsidRDefault="006C449D" w:rsidP="006C449D">
      <w:pPr>
        <w:pStyle w:val="af8"/>
        <w:spacing w:line="300" w:lineRule="auto"/>
        <w:rPr>
          <w:color w:val="333333"/>
          <w:sz w:val="27"/>
          <w:szCs w:val="27"/>
        </w:rPr>
      </w:pPr>
      <w:r>
        <w:rPr>
          <w:color w:val="333333"/>
          <w:sz w:val="27"/>
          <w:szCs w:val="27"/>
        </w:rPr>
        <w:t>10) Демонстрация живого объекта или влажного препарата.</w:t>
      </w:r>
    </w:p>
    <w:p w14:paraId="6E3D4DC4" w14:textId="77777777" w:rsidR="006C449D" w:rsidRDefault="006C449D" w:rsidP="006C449D">
      <w:pPr>
        <w:pStyle w:val="af8"/>
        <w:spacing w:line="300" w:lineRule="auto"/>
        <w:rPr>
          <w:color w:val="333333"/>
          <w:sz w:val="27"/>
          <w:szCs w:val="27"/>
        </w:rPr>
      </w:pPr>
      <w:r>
        <w:rPr>
          <w:color w:val="333333"/>
          <w:sz w:val="27"/>
          <w:szCs w:val="27"/>
        </w:rPr>
        <w:t>11) Насекомые.</w:t>
      </w:r>
    </w:p>
    <w:p w14:paraId="40DD4A9E" w14:textId="77777777" w:rsidR="006C449D" w:rsidRDefault="006C449D" w:rsidP="006C449D">
      <w:pPr>
        <w:pStyle w:val="af8"/>
        <w:spacing w:line="300" w:lineRule="auto"/>
        <w:rPr>
          <w:color w:val="333333"/>
          <w:sz w:val="27"/>
          <w:szCs w:val="27"/>
        </w:rPr>
      </w:pPr>
      <w:r>
        <w:rPr>
          <w:color w:val="333333"/>
          <w:sz w:val="27"/>
          <w:szCs w:val="27"/>
        </w:rPr>
        <w:t>12) Многообразие насекомых (стрекозы, тараканы). Различие по внешнему виду, местам обитания, питанию.</w:t>
      </w:r>
    </w:p>
    <w:p w14:paraId="04847754" w14:textId="77777777" w:rsidR="006C449D" w:rsidRDefault="006C449D" w:rsidP="006C449D">
      <w:pPr>
        <w:pStyle w:val="af8"/>
        <w:spacing w:line="300" w:lineRule="auto"/>
        <w:rPr>
          <w:color w:val="333333"/>
          <w:sz w:val="27"/>
          <w:szCs w:val="27"/>
        </w:rPr>
      </w:pPr>
      <w:r>
        <w:rPr>
          <w:color w:val="333333"/>
          <w:sz w:val="27"/>
          <w:szCs w:val="27"/>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68E28284" w14:textId="77777777" w:rsidR="006C449D" w:rsidRDefault="006C449D" w:rsidP="006C449D">
      <w:pPr>
        <w:pStyle w:val="af8"/>
        <w:spacing w:line="300" w:lineRule="auto"/>
        <w:rPr>
          <w:color w:val="333333"/>
          <w:sz w:val="27"/>
          <w:szCs w:val="27"/>
        </w:rPr>
      </w:pPr>
      <w:r>
        <w:rPr>
          <w:color w:val="333333"/>
          <w:sz w:val="27"/>
          <w:szCs w:val="27"/>
        </w:rPr>
        <w:t>14) Тутовый шелкопряд. Внешний вид, образ жизни, питание, способ передвижения, польза, разведение.</w:t>
      </w:r>
    </w:p>
    <w:p w14:paraId="54B5FA36" w14:textId="77777777" w:rsidR="006C449D" w:rsidRDefault="006C449D" w:rsidP="006C449D">
      <w:pPr>
        <w:pStyle w:val="af8"/>
        <w:spacing w:line="300" w:lineRule="auto"/>
        <w:rPr>
          <w:color w:val="333333"/>
          <w:sz w:val="27"/>
          <w:szCs w:val="27"/>
        </w:rPr>
      </w:pPr>
      <w:r>
        <w:rPr>
          <w:color w:val="333333"/>
          <w:sz w:val="27"/>
          <w:szCs w:val="27"/>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644CD7E9" w14:textId="77777777" w:rsidR="006C449D" w:rsidRDefault="006C449D" w:rsidP="006C449D">
      <w:pPr>
        <w:pStyle w:val="af8"/>
        <w:spacing w:line="300" w:lineRule="auto"/>
        <w:rPr>
          <w:color w:val="333333"/>
          <w:sz w:val="27"/>
          <w:szCs w:val="27"/>
        </w:rPr>
      </w:pPr>
      <w:r>
        <w:rPr>
          <w:color w:val="333333"/>
          <w:sz w:val="27"/>
          <w:szCs w:val="27"/>
        </w:rPr>
        <w:t>16) Комнатная муха. Характерные особенности. Вред. Меры борьбы. Правила гигиены.</w:t>
      </w:r>
    </w:p>
    <w:p w14:paraId="7303EDDE" w14:textId="77777777" w:rsidR="006C449D" w:rsidRDefault="006C449D" w:rsidP="006C449D">
      <w:pPr>
        <w:pStyle w:val="af8"/>
        <w:spacing w:line="300" w:lineRule="auto"/>
        <w:rPr>
          <w:color w:val="333333"/>
          <w:sz w:val="27"/>
          <w:szCs w:val="27"/>
        </w:rPr>
      </w:pPr>
      <w:r>
        <w:rPr>
          <w:color w:val="333333"/>
          <w:sz w:val="27"/>
          <w:szCs w:val="27"/>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78C950E3" w14:textId="77777777" w:rsidR="006C449D" w:rsidRDefault="006C449D" w:rsidP="006C449D">
      <w:pPr>
        <w:pStyle w:val="af8"/>
        <w:spacing w:line="300" w:lineRule="auto"/>
        <w:rPr>
          <w:color w:val="333333"/>
          <w:sz w:val="27"/>
          <w:szCs w:val="27"/>
        </w:rPr>
      </w:pPr>
      <w:r>
        <w:rPr>
          <w:color w:val="333333"/>
          <w:sz w:val="27"/>
          <w:szCs w:val="27"/>
        </w:rPr>
        <w:t>18) Муравьи - санитары леса. Внешний вид. Состав семьи. Особенности жизни. Польза. Правила поведения в лесу. Охрана муравейников.</w:t>
      </w:r>
    </w:p>
    <w:p w14:paraId="5E30FC64" w14:textId="77777777" w:rsidR="006C449D" w:rsidRDefault="006C449D" w:rsidP="006C449D">
      <w:pPr>
        <w:pStyle w:val="af8"/>
        <w:spacing w:line="300" w:lineRule="auto"/>
        <w:rPr>
          <w:color w:val="333333"/>
          <w:sz w:val="27"/>
          <w:szCs w:val="27"/>
        </w:rPr>
      </w:pPr>
      <w:r>
        <w:rPr>
          <w:color w:val="333333"/>
          <w:sz w:val="27"/>
          <w:szCs w:val="27"/>
        </w:rPr>
        <w:t>19) Демонстрация живых насекомых, коллекций насекомых - вредителей сельскохозяйственных растений, показ видеофильмов.</w:t>
      </w:r>
    </w:p>
    <w:p w14:paraId="184F5FC6" w14:textId="77777777" w:rsidR="006C449D" w:rsidRDefault="006C449D" w:rsidP="006C449D">
      <w:pPr>
        <w:pStyle w:val="af8"/>
        <w:spacing w:line="300" w:lineRule="auto"/>
        <w:rPr>
          <w:color w:val="333333"/>
          <w:sz w:val="27"/>
          <w:szCs w:val="27"/>
        </w:rPr>
      </w:pPr>
      <w:r>
        <w:rPr>
          <w:color w:val="333333"/>
          <w:sz w:val="27"/>
          <w:szCs w:val="27"/>
        </w:rPr>
        <w:t>20) Практическая работа. Зарисовка насекомых в тетрадях.</w:t>
      </w:r>
    </w:p>
    <w:p w14:paraId="3819E16F" w14:textId="77777777" w:rsidR="006C449D" w:rsidRDefault="006C449D" w:rsidP="006C449D">
      <w:pPr>
        <w:pStyle w:val="af8"/>
        <w:spacing w:line="300" w:lineRule="auto"/>
        <w:rPr>
          <w:color w:val="333333"/>
          <w:sz w:val="27"/>
          <w:szCs w:val="27"/>
        </w:rPr>
      </w:pPr>
      <w:r>
        <w:rPr>
          <w:color w:val="333333"/>
          <w:sz w:val="27"/>
          <w:szCs w:val="27"/>
        </w:rPr>
        <w:t>21) Экскурсия в природу для наблюдения за насекомыми.</w:t>
      </w:r>
    </w:p>
    <w:p w14:paraId="53EA2322" w14:textId="77777777" w:rsidR="006C449D" w:rsidRDefault="006C449D" w:rsidP="006C449D">
      <w:pPr>
        <w:pStyle w:val="af8"/>
        <w:spacing w:line="300" w:lineRule="auto"/>
        <w:rPr>
          <w:color w:val="333333"/>
          <w:sz w:val="27"/>
          <w:szCs w:val="27"/>
        </w:rPr>
      </w:pPr>
      <w:r>
        <w:rPr>
          <w:color w:val="333333"/>
          <w:sz w:val="27"/>
          <w:szCs w:val="27"/>
        </w:rPr>
        <w:t>22) Позвоночные животные</w:t>
      </w:r>
    </w:p>
    <w:p w14:paraId="5852B7F3" w14:textId="77777777" w:rsidR="006C449D" w:rsidRDefault="006C449D" w:rsidP="006C449D">
      <w:pPr>
        <w:pStyle w:val="af8"/>
        <w:spacing w:line="300" w:lineRule="auto"/>
        <w:rPr>
          <w:color w:val="333333"/>
          <w:sz w:val="27"/>
          <w:szCs w:val="27"/>
        </w:rPr>
      </w:pPr>
      <w:r>
        <w:rPr>
          <w:color w:val="333333"/>
          <w:sz w:val="27"/>
          <w:szCs w:val="27"/>
        </w:rPr>
        <w:t>23) Общие признаки позвоночных животных. Наличие позвоночника и внутреннего скелета.</w:t>
      </w:r>
    </w:p>
    <w:p w14:paraId="7867D4FE" w14:textId="77777777" w:rsidR="006C449D" w:rsidRDefault="006C449D" w:rsidP="006C449D">
      <w:pPr>
        <w:pStyle w:val="af8"/>
        <w:spacing w:line="300" w:lineRule="auto"/>
        <w:rPr>
          <w:color w:val="333333"/>
          <w:sz w:val="27"/>
          <w:szCs w:val="27"/>
        </w:rPr>
      </w:pPr>
      <w:r>
        <w:rPr>
          <w:color w:val="333333"/>
          <w:sz w:val="27"/>
          <w:szCs w:val="27"/>
        </w:rPr>
        <w:t>24) Классификация животных: рыбы, земноводные, пресмыкающиеся, птицы, млекопитающие.</w:t>
      </w:r>
    </w:p>
    <w:p w14:paraId="42630DCF" w14:textId="77777777" w:rsidR="006C449D" w:rsidRDefault="006C449D" w:rsidP="006C449D">
      <w:pPr>
        <w:pStyle w:val="af8"/>
        <w:spacing w:line="300" w:lineRule="auto"/>
        <w:rPr>
          <w:color w:val="333333"/>
          <w:sz w:val="27"/>
          <w:szCs w:val="27"/>
        </w:rPr>
      </w:pPr>
      <w:r>
        <w:rPr>
          <w:color w:val="333333"/>
          <w:sz w:val="27"/>
          <w:szCs w:val="27"/>
        </w:rPr>
        <w:t>25) Рыбы.</w:t>
      </w:r>
    </w:p>
    <w:p w14:paraId="6D1589A6" w14:textId="77777777" w:rsidR="006C449D" w:rsidRDefault="006C449D" w:rsidP="006C449D">
      <w:pPr>
        <w:pStyle w:val="af8"/>
        <w:spacing w:line="300" w:lineRule="auto"/>
        <w:rPr>
          <w:color w:val="333333"/>
          <w:sz w:val="27"/>
          <w:szCs w:val="27"/>
        </w:rPr>
      </w:pPr>
      <w:r>
        <w:rPr>
          <w:color w:val="333333"/>
          <w:sz w:val="27"/>
          <w:szCs w:val="27"/>
        </w:rPr>
        <w:t>26) Общие признаки рыб. Среда обитания.</w:t>
      </w:r>
    </w:p>
    <w:p w14:paraId="6E4EA222" w14:textId="77777777" w:rsidR="006C449D" w:rsidRDefault="006C449D" w:rsidP="006C449D">
      <w:pPr>
        <w:pStyle w:val="af8"/>
        <w:spacing w:line="300" w:lineRule="auto"/>
        <w:rPr>
          <w:color w:val="333333"/>
          <w:sz w:val="27"/>
          <w:szCs w:val="27"/>
        </w:rPr>
      </w:pPr>
      <w:r>
        <w:rPr>
          <w:color w:val="333333"/>
          <w:sz w:val="27"/>
          <w:szCs w:val="27"/>
        </w:rPr>
        <w:t>27) Речные рыбы (пресноводные): окунь, щука, карп.</w:t>
      </w:r>
    </w:p>
    <w:p w14:paraId="59AEE3DE" w14:textId="77777777" w:rsidR="006C449D" w:rsidRDefault="006C449D" w:rsidP="006C449D">
      <w:pPr>
        <w:pStyle w:val="af8"/>
        <w:spacing w:line="300" w:lineRule="auto"/>
        <w:rPr>
          <w:color w:val="333333"/>
          <w:sz w:val="27"/>
          <w:szCs w:val="27"/>
        </w:rPr>
      </w:pPr>
      <w:r>
        <w:rPr>
          <w:color w:val="333333"/>
          <w:sz w:val="27"/>
          <w:szCs w:val="27"/>
        </w:rPr>
        <w:t>28) Морские рыбы: треска, сельдь или другие, обитающие в данной местности.</w:t>
      </w:r>
    </w:p>
    <w:p w14:paraId="25689CAF" w14:textId="77777777" w:rsidR="006C449D" w:rsidRDefault="006C449D" w:rsidP="006C449D">
      <w:pPr>
        <w:pStyle w:val="af8"/>
        <w:spacing w:line="300" w:lineRule="auto"/>
        <w:rPr>
          <w:color w:val="333333"/>
          <w:sz w:val="27"/>
          <w:szCs w:val="27"/>
        </w:rPr>
      </w:pPr>
      <w:r>
        <w:rPr>
          <w:color w:val="333333"/>
          <w:sz w:val="27"/>
          <w:szCs w:val="27"/>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394FA1AB" w14:textId="77777777" w:rsidR="006C449D" w:rsidRDefault="006C449D" w:rsidP="006C449D">
      <w:pPr>
        <w:pStyle w:val="af8"/>
        <w:spacing w:line="300" w:lineRule="auto"/>
        <w:rPr>
          <w:color w:val="333333"/>
          <w:sz w:val="27"/>
          <w:szCs w:val="27"/>
        </w:rPr>
      </w:pPr>
      <w:r>
        <w:rPr>
          <w:color w:val="333333"/>
          <w:sz w:val="27"/>
          <w:szCs w:val="27"/>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3EF9EA86" w14:textId="77777777" w:rsidR="006C449D" w:rsidRDefault="006C449D" w:rsidP="006C449D">
      <w:pPr>
        <w:pStyle w:val="af8"/>
        <w:spacing w:line="300" w:lineRule="auto"/>
        <w:rPr>
          <w:color w:val="333333"/>
          <w:sz w:val="27"/>
          <w:szCs w:val="27"/>
        </w:rPr>
      </w:pPr>
      <w:r>
        <w:rPr>
          <w:color w:val="333333"/>
          <w:sz w:val="27"/>
          <w:szCs w:val="27"/>
        </w:rPr>
        <w:t>31) Демонстрация живых рыб и наблюдение за ними.</w:t>
      </w:r>
    </w:p>
    <w:p w14:paraId="14A6E283" w14:textId="77777777" w:rsidR="006C449D" w:rsidRDefault="006C449D" w:rsidP="006C449D">
      <w:pPr>
        <w:pStyle w:val="af8"/>
        <w:spacing w:line="300" w:lineRule="auto"/>
        <w:rPr>
          <w:color w:val="333333"/>
          <w:sz w:val="27"/>
          <w:szCs w:val="27"/>
        </w:rPr>
      </w:pPr>
      <w:r>
        <w:rPr>
          <w:color w:val="333333"/>
          <w:sz w:val="27"/>
          <w:szCs w:val="27"/>
        </w:rPr>
        <w:t>32) Экскурсия к водоему для наблюдений за рыбной ловлей (в зависимости от местных условий).</w:t>
      </w:r>
    </w:p>
    <w:p w14:paraId="614C682C" w14:textId="77777777" w:rsidR="006C449D" w:rsidRDefault="006C449D" w:rsidP="006C449D">
      <w:pPr>
        <w:pStyle w:val="af8"/>
        <w:spacing w:line="300" w:lineRule="auto"/>
        <w:rPr>
          <w:color w:val="333333"/>
          <w:sz w:val="27"/>
          <w:szCs w:val="27"/>
        </w:rPr>
      </w:pPr>
      <w:r>
        <w:rPr>
          <w:color w:val="333333"/>
          <w:sz w:val="27"/>
          <w:szCs w:val="27"/>
        </w:rPr>
        <w:t>33) Земноводные.</w:t>
      </w:r>
    </w:p>
    <w:p w14:paraId="4B453CBF" w14:textId="77777777" w:rsidR="006C449D" w:rsidRDefault="006C449D" w:rsidP="006C449D">
      <w:pPr>
        <w:pStyle w:val="af8"/>
        <w:spacing w:line="300" w:lineRule="auto"/>
        <w:rPr>
          <w:color w:val="333333"/>
          <w:sz w:val="27"/>
          <w:szCs w:val="27"/>
        </w:rPr>
      </w:pPr>
      <w:r>
        <w:rPr>
          <w:color w:val="333333"/>
          <w:sz w:val="27"/>
          <w:szCs w:val="27"/>
        </w:rPr>
        <w:t>34) Общие признаки земноводных.</w:t>
      </w:r>
    </w:p>
    <w:p w14:paraId="3A384048" w14:textId="77777777" w:rsidR="006C449D" w:rsidRDefault="006C449D" w:rsidP="006C449D">
      <w:pPr>
        <w:pStyle w:val="af8"/>
        <w:spacing w:line="300" w:lineRule="auto"/>
        <w:rPr>
          <w:color w:val="333333"/>
          <w:sz w:val="27"/>
          <w:szCs w:val="27"/>
        </w:rPr>
      </w:pPr>
      <w:r>
        <w:rPr>
          <w:color w:val="333333"/>
          <w:sz w:val="27"/>
          <w:szCs w:val="27"/>
        </w:rPr>
        <w:t>35) Лягушка. Место обитания, образ жизни. Внешнее строение, способ передвижения. Питание, дыхание, размножение (цикл развития).</w:t>
      </w:r>
    </w:p>
    <w:p w14:paraId="1B06DC48" w14:textId="77777777" w:rsidR="006C449D" w:rsidRDefault="006C449D" w:rsidP="006C449D">
      <w:pPr>
        <w:pStyle w:val="af8"/>
        <w:spacing w:line="300" w:lineRule="auto"/>
        <w:rPr>
          <w:color w:val="333333"/>
          <w:sz w:val="27"/>
          <w:szCs w:val="27"/>
        </w:rPr>
      </w:pPr>
      <w:r>
        <w:rPr>
          <w:color w:val="333333"/>
          <w:sz w:val="27"/>
          <w:szCs w:val="27"/>
        </w:rPr>
        <w:t>36) Знакомство с многообразием земноводных (жаба, тритон, саламандра). Особенности внешнего вида и образа жизни. Значение в природе.</w:t>
      </w:r>
    </w:p>
    <w:p w14:paraId="713D6CA0" w14:textId="77777777" w:rsidR="006C449D" w:rsidRDefault="006C449D" w:rsidP="006C449D">
      <w:pPr>
        <w:pStyle w:val="af8"/>
        <w:spacing w:line="300" w:lineRule="auto"/>
        <w:rPr>
          <w:color w:val="333333"/>
          <w:sz w:val="27"/>
          <w:szCs w:val="27"/>
        </w:rPr>
      </w:pPr>
      <w:r>
        <w:rPr>
          <w:color w:val="333333"/>
          <w:sz w:val="27"/>
          <w:szCs w:val="27"/>
        </w:rPr>
        <w:t>37) Черты сходства и различия земноводных и рыб.</w:t>
      </w:r>
    </w:p>
    <w:p w14:paraId="5C7D3859" w14:textId="77777777" w:rsidR="006C449D" w:rsidRDefault="006C449D" w:rsidP="006C449D">
      <w:pPr>
        <w:pStyle w:val="af8"/>
        <w:spacing w:line="300" w:lineRule="auto"/>
        <w:rPr>
          <w:color w:val="333333"/>
          <w:sz w:val="27"/>
          <w:szCs w:val="27"/>
        </w:rPr>
      </w:pPr>
      <w:r>
        <w:rPr>
          <w:color w:val="333333"/>
          <w:sz w:val="27"/>
          <w:szCs w:val="27"/>
        </w:rPr>
        <w:t>38) Польза земноводных и их охрана.</w:t>
      </w:r>
    </w:p>
    <w:p w14:paraId="4AE7A2D8" w14:textId="77777777" w:rsidR="006C449D" w:rsidRDefault="006C449D" w:rsidP="006C449D">
      <w:pPr>
        <w:pStyle w:val="af8"/>
        <w:spacing w:line="300" w:lineRule="auto"/>
        <w:rPr>
          <w:color w:val="333333"/>
          <w:sz w:val="27"/>
          <w:szCs w:val="27"/>
        </w:rPr>
      </w:pPr>
      <w:r>
        <w:rPr>
          <w:color w:val="333333"/>
          <w:sz w:val="27"/>
          <w:szCs w:val="27"/>
        </w:rPr>
        <w:t>39) Демонстрация живой лягушки или влажного препарата.</w:t>
      </w:r>
    </w:p>
    <w:p w14:paraId="335F239E" w14:textId="77777777" w:rsidR="006C449D" w:rsidRDefault="006C449D" w:rsidP="006C449D">
      <w:pPr>
        <w:pStyle w:val="af8"/>
        <w:spacing w:line="300" w:lineRule="auto"/>
        <w:rPr>
          <w:color w:val="333333"/>
          <w:sz w:val="27"/>
          <w:szCs w:val="27"/>
        </w:rPr>
      </w:pPr>
      <w:r>
        <w:rPr>
          <w:color w:val="333333"/>
          <w:sz w:val="27"/>
          <w:szCs w:val="27"/>
        </w:rPr>
        <w:t>40) Практические работы. Зарисовка в тетрадях. Черчение таблицы (сходство и различие).</w:t>
      </w:r>
    </w:p>
    <w:p w14:paraId="63E6347F" w14:textId="77777777" w:rsidR="006C449D" w:rsidRDefault="006C449D" w:rsidP="006C449D">
      <w:pPr>
        <w:pStyle w:val="af8"/>
        <w:spacing w:line="300" w:lineRule="auto"/>
        <w:rPr>
          <w:color w:val="333333"/>
          <w:sz w:val="27"/>
          <w:szCs w:val="27"/>
        </w:rPr>
      </w:pPr>
      <w:r>
        <w:rPr>
          <w:color w:val="333333"/>
          <w:sz w:val="27"/>
          <w:szCs w:val="27"/>
        </w:rPr>
        <w:t>41) Пресмыкающиеся.</w:t>
      </w:r>
    </w:p>
    <w:p w14:paraId="1178CCA6" w14:textId="77777777" w:rsidR="006C449D" w:rsidRDefault="006C449D" w:rsidP="006C449D">
      <w:pPr>
        <w:pStyle w:val="af8"/>
        <w:spacing w:line="300" w:lineRule="auto"/>
        <w:rPr>
          <w:color w:val="333333"/>
          <w:sz w:val="27"/>
          <w:szCs w:val="27"/>
        </w:rPr>
      </w:pPr>
      <w:r>
        <w:rPr>
          <w:color w:val="333333"/>
          <w:sz w:val="27"/>
          <w:szCs w:val="27"/>
        </w:rPr>
        <w:t>42) Общие признаки пресмыкающихся. Внешнее строение, питание, дыхание. Размножение пресмыкающихся (цикл развития).</w:t>
      </w:r>
    </w:p>
    <w:p w14:paraId="624FADFB" w14:textId="77777777" w:rsidR="006C449D" w:rsidRDefault="006C449D" w:rsidP="006C449D">
      <w:pPr>
        <w:pStyle w:val="af8"/>
        <w:spacing w:line="300" w:lineRule="auto"/>
        <w:rPr>
          <w:color w:val="333333"/>
          <w:sz w:val="27"/>
          <w:szCs w:val="27"/>
        </w:rPr>
      </w:pPr>
      <w:r>
        <w:rPr>
          <w:color w:val="333333"/>
          <w:sz w:val="27"/>
          <w:szCs w:val="27"/>
        </w:rPr>
        <w:t>43) Ящерица прыткая. Места обитания, образ жизни, особенности питания.</w:t>
      </w:r>
    </w:p>
    <w:p w14:paraId="25D2606F" w14:textId="77777777" w:rsidR="006C449D" w:rsidRDefault="006C449D" w:rsidP="006C449D">
      <w:pPr>
        <w:pStyle w:val="af8"/>
        <w:spacing w:line="300" w:lineRule="auto"/>
        <w:rPr>
          <w:color w:val="333333"/>
          <w:sz w:val="27"/>
          <w:szCs w:val="27"/>
        </w:rPr>
      </w:pPr>
      <w:r>
        <w:rPr>
          <w:color w:val="333333"/>
          <w:sz w:val="27"/>
          <w:szCs w:val="27"/>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12CA4B88" w14:textId="77777777" w:rsidR="006C449D" w:rsidRDefault="006C449D" w:rsidP="006C449D">
      <w:pPr>
        <w:pStyle w:val="af8"/>
        <w:spacing w:line="300" w:lineRule="auto"/>
        <w:rPr>
          <w:color w:val="333333"/>
          <w:sz w:val="27"/>
          <w:szCs w:val="27"/>
        </w:rPr>
      </w:pPr>
      <w:r>
        <w:rPr>
          <w:color w:val="333333"/>
          <w:sz w:val="27"/>
          <w:szCs w:val="27"/>
        </w:rPr>
        <w:t>45) Черепахи, крокодилы. Отличительные признаки, среда обитания, питание, размножение и развитие.</w:t>
      </w:r>
    </w:p>
    <w:p w14:paraId="75C065A3" w14:textId="77777777" w:rsidR="006C449D" w:rsidRDefault="006C449D" w:rsidP="006C449D">
      <w:pPr>
        <w:pStyle w:val="af8"/>
        <w:spacing w:line="300" w:lineRule="auto"/>
        <w:rPr>
          <w:color w:val="333333"/>
          <w:sz w:val="27"/>
          <w:szCs w:val="27"/>
        </w:rPr>
      </w:pPr>
      <w:r>
        <w:rPr>
          <w:color w:val="333333"/>
          <w:sz w:val="27"/>
          <w:szCs w:val="27"/>
        </w:rPr>
        <w:t>46) Сравнительная характеристика пресмыкающихся и земноводных (по внешнему виду, образу жизни, циклу развития).</w:t>
      </w:r>
    </w:p>
    <w:p w14:paraId="7108181F" w14:textId="77777777" w:rsidR="006C449D" w:rsidRDefault="006C449D" w:rsidP="006C449D">
      <w:pPr>
        <w:pStyle w:val="af8"/>
        <w:spacing w:line="300" w:lineRule="auto"/>
        <w:rPr>
          <w:color w:val="333333"/>
          <w:sz w:val="27"/>
          <w:szCs w:val="27"/>
        </w:rPr>
      </w:pPr>
      <w:r>
        <w:rPr>
          <w:color w:val="333333"/>
          <w:sz w:val="27"/>
          <w:szCs w:val="27"/>
        </w:rPr>
        <w:t>47) Демонстрация живой черепахи или влажных препаратов змей. Показ кино- и видеофильмов.</w:t>
      </w:r>
    </w:p>
    <w:p w14:paraId="5E924B7B" w14:textId="77777777" w:rsidR="006C449D" w:rsidRDefault="006C449D" w:rsidP="006C449D">
      <w:pPr>
        <w:pStyle w:val="af8"/>
        <w:spacing w:line="300" w:lineRule="auto"/>
        <w:rPr>
          <w:color w:val="333333"/>
          <w:sz w:val="27"/>
          <w:szCs w:val="27"/>
        </w:rPr>
      </w:pPr>
      <w:r>
        <w:rPr>
          <w:color w:val="333333"/>
          <w:sz w:val="27"/>
          <w:szCs w:val="27"/>
        </w:rPr>
        <w:t>48) Практические работы. Зарисовки в тетрадях. Черчение таблицы.</w:t>
      </w:r>
    </w:p>
    <w:p w14:paraId="2D668F04" w14:textId="77777777" w:rsidR="006C449D" w:rsidRDefault="006C449D" w:rsidP="006C449D">
      <w:pPr>
        <w:pStyle w:val="af8"/>
        <w:spacing w:line="300" w:lineRule="auto"/>
        <w:rPr>
          <w:color w:val="333333"/>
          <w:sz w:val="27"/>
          <w:szCs w:val="27"/>
        </w:rPr>
      </w:pPr>
      <w:r>
        <w:rPr>
          <w:color w:val="333333"/>
          <w:sz w:val="27"/>
          <w:szCs w:val="27"/>
        </w:rPr>
        <w:t>49) Птицы.</w:t>
      </w:r>
    </w:p>
    <w:p w14:paraId="5289646B" w14:textId="77777777" w:rsidR="006C449D" w:rsidRDefault="006C449D" w:rsidP="006C449D">
      <w:pPr>
        <w:pStyle w:val="af8"/>
        <w:spacing w:line="300" w:lineRule="auto"/>
        <w:rPr>
          <w:color w:val="333333"/>
          <w:sz w:val="27"/>
          <w:szCs w:val="27"/>
        </w:rPr>
      </w:pPr>
      <w:r>
        <w:rPr>
          <w:color w:val="333333"/>
          <w:sz w:val="27"/>
          <w:szCs w:val="27"/>
        </w:rPr>
        <w:t>50) Дикие птицы. Общая характеристика птиц: наличие крыльев, пуха и перьев на теле. Особенности размножения: кладка яиц и выведение птенцов.</w:t>
      </w:r>
    </w:p>
    <w:p w14:paraId="7BDE4026" w14:textId="77777777" w:rsidR="006C449D" w:rsidRDefault="006C449D" w:rsidP="006C449D">
      <w:pPr>
        <w:pStyle w:val="af8"/>
        <w:spacing w:line="300" w:lineRule="auto"/>
        <w:rPr>
          <w:color w:val="333333"/>
          <w:sz w:val="27"/>
          <w:szCs w:val="27"/>
        </w:rPr>
      </w:pPr>
      <w:r>
        <w:rPr>
          <w:color w:val="333333"/>
          <w:sz w:val="27"/>
          <w:szCs w:val="27"/>
        </w:rPr>
        <w:t>51) Многообразие птиц, среда обитания, образ жизни, питание, приспособление к среде обитания. Птицы перелетные и неперелетные (зимующие, оседлые).</w:t>
      </w:r>
    </w:p>
    <w:p w14:paraId="184FE57F" w14:textId="77777777" w:rsidR="006C449D" w:rsidRDefault="006C449D" w:rsidP="006C449D">
      <w:pPr>
        <w:pStyle w:val="af8"/>
        <w:spacing w:line="300" w:lineRule="auto"/>
        <w:rPr>
          <w:color w:val="333333"/>
          <w:sz w:val="27"/>
          <w:szCs w:val="27"/>
        </w:rPr>
      </w:pPr>
      <w:r>
        <w:rPr>
          <w:color w:val="333333"/>
          <w:sz w:val="27"/>
          <w:szCs w:val="27"/>
        </w:rPr>
        <w:t>52) Птицы леса: большой пестрый дятел, синица.</w:t>
      </w:r>
    </w:p>
    <w:p w14:paraId="4C23FDFF" w14:textId="77777777" w:rsidR="006C449D" w:rsidRDefault="006C449D" w:rsidP="006C449D">
      <w:pPr>
        <w:pStyle w:val="af8"/>
        <w:spacing w:line="300" w:lineRule="auto"/>
        <w:rPr>
          <w:color w:val="333333"/>
          <w:sz w:val="27"/>
          <w:szCs w:val="27"/>
        </w:rPr>
      </w:pPr>
      <w:r>
        <w:rPr>
          <w:color w:val="333333"/>
          <w:sz w:val="27"/>
          <w:szCs w:val="27"/>
        </w:rPr>
        <w:t>53) Хищные птицы: сова, орел.</w:t>
      </w:r>
    </w:p>
    <w:p w14:paraId="1BD3F6B5" w14:textId="77777777" w:rsidR="006C449D" w:rsidRDefault="006C449D" w:rsidP="006C449D">
      <w:pPr>
        <w:pStyle w:val="af8"/>
        <w:spacing w:line="300" w:lineRule="auto"/>
        <w:rPr>
          <w:color w:val="333333"/>
          <w:sz w:val="27"/>
          <w:szCs w:val="27"/>
        </w:rPr>
      </w:pPr>
      <w:r>
        <w:rPr>
          <w:color w:val="333333"/>
          <w:sz w:val="27"/>
          <w:szCs w:val="27"/>
        </w:rPr>
        <w:t>54) Птицы, кормящиеся в воздухе: ласточка, стриж.</w:t>
      </w:r>
    </w:p>
    <w:p w14:paraId="2DAC33C7" w14:textId="77777777" w:rsidR="006C449D" w:rsidRDefault="006C449D" w:rsidP="006C449D">
      <w:pPr>
        <w:pStyle w:val="af8"/>
        <w:spacing w:line="300" w:lineRule="auto"/>
        <w:rPr>
          <w:color w:val="333333"/>
          <w:sz w:val="27"/>
          <w:szCs w:val="27"/>
        </w:rPr>
      </w:pPr>
      <w:r>
        <w:rPr>
          <w:color w:val="333333"/>
          <w:sz w:val="27"/>
          <w:szCs w:val="27"/>
        </w:rPr>
        <w:t>55) Водоплавающие птицы: утка-кряква, лебедь, пеликан.</w:t>
      </w:r>
    </w:p>
    <w:p w14:paraId="424B31B5" w14:textId="77777777" w:rsidR="006C449D" w:rsidRDefault="006C449D" w:rsidP="006C449D">
      <w:pPr>
        <w:pStyle w:val="af8"/>
        <w:spacing w:line="300" w:lineRule="auto"/>
        <w:rPr>
          <w:color w:val="333333"/>
          <w:sz w:val="27"/>
          <w:szCs w:val="27"/>
        </w:rPr>
      </w:pPr>
      <w:r>
        <w:rPr>
          <w:color w:val="333333"/>
          <w:sz w:val="27"/>
          <w:szCs w:val="27"/>
        </w:rPr>
        <w:t>56) Птицы, обитающие близ жилища человека: голубь, ворона, воробей, трясогузка или другие местные представители пернатых.</w:t>
      </w:r>
    </w:p>
    <w:p w14:paraId="59BED37B" w14:textId="77777777" w:rsidR="006C449D" w:rsidRDefault="006C449D" w:rsidP="006C449D">
      <w:pPr>
        <w:pStyle w:val="af8"/>
        <w:spacing w:line="300" w:lineRule="auto"/>
        <w:rPr>
          <w:color w:val="333333"/>
          <w:sz w:val="27"/>
          <w:szCs w:val="27"/>
        </w:rPr>
      </w:pPr>
      <w:r>
        <w:rPr>
          <w:color w:val="333333"/>
          <w:sz w:val="27"/>
          <w:szCs w:val="27"/>
        </w:rPr>
        <w:t>57) Особенности образа жизни каждой группы птиц. Гнездование и забота о потомстве. Охрана птиц.</w:t>
      </w:r>
    </w:p>
    <w:p w14:paraId="08C3F0A6" w14:textId="77777777" w:rsidR="006C449D" w:rsidRDefault="006C449D" w:rsidP="006C449D">
      <w:pPr>
        <w:pStyle w:val="af8"/>
        <w:spacing w:line="300" w:lineRule="auto"/>
        <w:rPr>
          <w:color w:val="333333"/>
          <w:sz w:val="27"/>
          <w:szCs w:val="27"/>
        </w:rPr>
      </w:pPr>
      <w:r>
        <w:rPr>
          <w:color w:val="333333"/>
          <w:sz w:val="27"/>
          <w:szCs w:val="27"/>
        </w:rPr>
        <w:t>58) Птицы в живом уголке. Попугаи, канарейки, щеглы. Уход за ними.</w:t>
      </w:r>
    </w:p>
    <w:p w14:paraId="5FF3D769" w14:textId="77777777" w:rsidR="006C449D" w:rsidRDefault="006C449D" w:rsidP="006C449D">
      <w:pPr>
        <w:pStyle w:val="af8"/>
        <w:spacing w:line="300" w:lineRule="auto"/>
        <w:rPr>
          <w:color w:val="333333"/>
          <w:sz w:val="27"/>
          <w:szCs w:val="27"/>
        </w:rPr>
      </w:pPr>
      <w:r>
        <w:rPr>
          <w:color w:val="333333"/>
          <w:sz w:val="27"/>
          <w:szCs w:val="27"/>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289BBF72" w14:textId="77777777" w:rsidR="006C449D" w:rsidRDefault="006C449D" w:rsidP="006C449D">
      <w:pPr>
        <w:pStyle w:val="af8"/>
        <w:spacing w:line="300" w:lineRule="auto"/>
        <w:rPr>
          <w:color w:val="333333"/>
          <w:sz w:val="27"/>
          <w:szCs w:val="27"/>
        </w:rPr>
      </w:pPr>
      <w:r>
        <w:rPr>
          <w:color w:val="333333"/>
          <w:sz w:val="27"/>
          <w:szCs w:val="27"/>
        </w:rPr>
        <w:t>60) Демонстрация скелета курицы, чучел птиц. Прослушивание голосов птиц. Показ видеофильмов.</w:t>
      </w:r>
    </w:p>
    <w:p w14:paraId="7A0C4C41" w14:textId="77777777" w:rsidR="006C449D" w:rsidRDefault="006C449D" w:rsidP="006C449D">
      <w:pPr>
        <w:pStyle w:val="af8"/>
        <w:spacing w:line="300" w:lineRule="auto"/>
        <w:rPr>
          <w:color w:val="333333"/>
          <w:sz w:val="27"/>
          <w:szCs w:val="27"/>
        </w:rPr>
      </w:pPr>
      <w:r>
        <w:rPr>
          <w:color w:val="333333"/>
          <w:sz w:val="27"/>
          <w:szCs w:val="27"/>
        </w:rPr>
        <w:t>61) Экскурсия с целью наблюдения за поведением птиц в природе (или экскурсия на птицеферму).</w:t>
      </w:r>
    </w:p>
    <w:p w14:paraId="44D663A2" w14:textId="77777777" w:rsidR="006C449D" w:rsidRDefault="006C449D" w:rsidP="006C449D">
      <w:pPr>
        <w:pStyle w:val="af8"/>
        <w:spacing w:line="300" w:lineRule="auto"/>
        <w:rPr>
          <w:color w:val="333333"/>
          <w:sz w:val="27"/>
          <w:szCs w:val="27"/>
        </w:rPr>
      </w:pPr>
      <w:r>
        <w:rPr>
          <w:color w:val="333333"/>
          <w:sz w:val="27"/>
          <w:szCs w:val="27"/>
        </w:rPr>
        <w:t>62) Практические работы. Подкормка зимующих птиц. Наблюдение и уход за птицами в живом уголке.</w:t>
      </w:r>
    </w:p>
    <w:p w14:paraId="6FB907CE" w14:textId="77777777" w:rsidR="006C449D" w:rsidRDefault="006C449D" w:rsidP="006C449D">
      <w:pPr>
        <w:pStyle w:val="af8"/>
        <w:spacing w:line="300" w:lineRule="auto"/>
        <w:rPr>
          <w:color w:val="333333"/>
          <w:sz w:val="27"/>
          <w:szCs w:val="27"/>
        </w:rPr>
      </w:pPr>
      <w:r>
        <w:rPr>
          <w:color w:val="333333"/>
          <w:sz w:val="27"/>
          <w:szCs w:val="27"/>
        </w:rPr>
        <w:t>63) Млекопитающие животные.</w:t>
      </w:r>
    </w:p>
    <w:p w14:paraId="286D4E64" w14:textId="77777777" w:rsidR="006C449D" w:rsidRDefault="006C449D" w:rsidP="006C449D">
      <w:pPr>
        <w:pStyle w:val="af8"/>
        <w:spacing w:line="300" w:lineRule="auto"/>
        <w:rPr>
          <w:color w:val="333333"/>
          <w:sz w:val="27"/>
          <w:szCs w:val="27"/>
        </w:rPr>
      </w:pPr>
      <w:r>
        <w:rPr>
          <w:color w:val="333333"/>
          <w:sz w:val="27"/>
          <w:szCs w:val="27"/>
        </w:rPr>
        <w:t>64) Общие сведения. Разнообразие млекопитающих животных. Общие признаки млекопитающих (рождение живых детенышей и вскармливание их молоком).</w:t>
      </w:r>
    </w:p>
    <w:p w14:paraId="0465232E" w14:textId="77777777" w:rsidR="006C449D" w:rsidRDefault="006C449D" w:rsidP="006C449D">
      <w:pPr>
        <w:pStyle w:val="af8"/>
        <w:spacing w:line="300" w:lineRule="auto"/>
        <w:rPr>
          <w:color w:val="333333"/>
          <w:sz w:val="27"/>
          <w:szCs w:val="27"/>
        </w:rPr>
      </w:pPr>
      <w:r>
        <w:rPr>
          <w:color w:val="333333"/>
          <w:sz w:val="27"/>
          <w:szCs w:val="27"/>
        </w:rPr>
        <w:t>65) Классификация млекопитающих животных: дикие (грызуны, зайцеобразные, хищные, пушные и морские звери, приматы) и сельскохозяйственные.</w:t>
      </w:r>
    </w:p>
    <w:p w14:paraId="37034ED0" w14:textId="77777777" w:rsidR="006C449D" w:rsidRDefault="006C449D" w:rsidP="006C449D">
      <w:pPr>
        <w:pStyle w:val="af8"/>
        <w:spacing w:line="300" w:lineRule="auto"/>
        <w:rPr>
          <w:color w:val="333333"/>
          <w:sz w:val="27"/>
          <w:szCs w:val="27"/>
        </w:rPr>
      </w:pPr>
      <w:r>
        <w:rPr>
          <w:color w:val="333333"/>
          <w:sz w:val="27"/>
          <w:szCs w:val="27"/>
        </w:rPr>
        <w:t>66) Дикие млекопитающие животные.</w:t>
      </w:r>
    </w:p>
    <w:p w14:paraId="14F356C2" w14:textId="77777777" w:rsidR="006C449D" w:rsidRDefault="006C449D" w:rsidP="006C449D">
      <w:pPr>
        <w:pStyle w:val="af8"/>
        <w:spacing w:line="300" w:lineRule="auto"/>
        <w:rPr>
          <w:color w:val="333333"/>
          <w:sz w:val="27"/>
          <w:szCs w:val="27"/>
        </w:rPr>
      </w:pPr>
      <w:r>
        <w:rPr>
          <w:color w:val="333333"/>
          <w:sz w:val="27"/>
          <w:szCs w:val="27"/>
        </w:rPr>
        <w:t>67) Грызуны. Общие признаки грызунов: внешний вид, среда обитания, образ жизни, питание, размножение.</w:t>
      </w:r>
    </w:p>
    <w:p w14:paraId="5654181B" w14:textId="77777777" w:rsidR="006C449D" w:rsidRDefault="006C449D" w:rsidP="006C449D">
      <w:pPr>
        <w:pStyle w:val="af8"/>
        <w:spacing w:line="300" w:lineRule="auto"/>
        <w:rPr>
          <w:color w:val="333333"/>
          <w:sz w:val="27"/>
          <w:szCs w:val="27"/>
        </w:rPr>
      </w:pPr>
      <w:r>
        <w:rPr>
          <w:color w:val="333333"/>
          <w:sz w:val="27"/>
          <w:szCs w:val="27"/>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732DB685" w14:textId="77777777" w:rsidR="006C449D" w:rsidRDefault="006C449D" w:rsidP="006C449D">
      <w:pPr>
        <w:pStyle w:val="af8"/>
        <w:spacing w:line="300" w:lineRule="auto"/>
        <w:rPr>
          <w:color w:val="333333"/>
          <w:sz w:val="27"/>
          <w:szCs w:val="27"/>
        </w:rPr>
      </w:pPr>
      <w:r>
        <w:rPr>
          <w:color w:val="333333"/>
          <w:sz w:val="27"/>
          <w:szCs w:val="27"/>
        </w:rPr>
        <w:t>69) Зайцеобразные. Общие признаки: внешний вид, среда обитания, образ жизни, питание, значение в природе (заяц-русак, заяц-беляк).</w:t>
      </w:r>
    </w:p>
    <w:p w14:paraId="3BC0100A" w14:textId="77777777" w:rsidR="006C449D" w:rsidRDefault="006C449D" w:rsidP="006C449D">
      <w:pPr>
        <w:pStyle w:val="af8"/>
        <w:spacing w:line="300" w:lineRule="auto"/>
        <w:rPr>
          <w:color w:val="333333"/>
          <w:sz w:val="27"/>
          <w:szCs w:val="27"/>
        </w:rPr>
      </w:pPr>
      <w:r>
        <w:rPr>
          <w:color w:val="333333"/>
          <w:sz w:val="27"/>
          <w:szCs w:val="27"/>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5234360F" w14:textId="77777777" w:rsidR="006C449D" w:rsidRDefault="006C449D" w:rsidP="006C449D">
      <w:pPr>
        <w:pStyle w:val="af8"/>
        <w:spacing w:line="300" w:lineRule="auto"/>
        <w:rPr>
          <w:color w:val="333333"/>
          <w:sz w:val="27"/>
          <w:szCs w:val="27"/>
        </w:rPr>
      </w:pPr>
      <w:r>
        <w:rPr>
          <w:color w:val="333333"/>
          <w:sz w:val="27"/>
          <w:szCs w:val="27"/>
        </w:rPr>
        <w:t>71) Псовые (собачьи): волк, лисица.</w:t>
      </w:r>
    </w:p>
    <w:p w14:paraId="380AC2E7" w14:textId="77777777" w:rsidR="006C449D" w:rsidRDefault="006C449D" w:rsidP="006C449D">
      <w:pPr>
        <w:pStyle w:val="af8"/>
        <w:spacing w:line="300" w:lineRule="auto"/>
        <w:rPr>
          <w:color w:val="333333"/>
          <w:sz w:val="27"/>
          <w:szCs w:val="27"/>
        </w:rPr>
      </w:pPr>
      <w:r>
        <w:rPr>
          <w:color w:val="333333"/>
          <w:sz w:val="27"/>
          <w:szCs w:val="27"/>
        </w:rPr>
        <w:t>72) Медвежьи: медведи (бурый, белый).</w:t>
      </w:r>
    </w:p>
    <w:p w14:paraId="0FE3EF83" w14:textId="77777777" w:rsidR="006C449D" w:rsidRDefault="006C449D" w:rsidP="006C449D">
      <w:pPr>
        <w:pStyle w:val="af8"/>
        <w:spacing w:line="300" w:lineRule="auto"/>
        <w:rPr>
          <w:color w:val="333333"/>
          <w:sz w:val="27"/>
          <w:szCs w:val="27"/>
        </w:rPr>
      </w:pPr>
      <w:r>
        <w:rPr>
          <w:color w:val="333333"/>
          <w:sz w:val="27"/>
          <w:szCs w:val="27"/>
        </w:rPr>
        <w:t>73) Кошачьи: снежный барс, рысь, лев, тигр. Сравнительные характеристики.</w:t>
      </w:r>
    </w:p>
    <w:p w14:paraId="36683507" w14:textId="77777777" w:rsidR="006C449D" w:rsidRDefault="006C449D" w:rsidP="006C449D">
      <w:pPr>
        <w:pStyle w:val="af8"/>
        <w:spacing w:line="300" w:lineRule="auto"/>
        <w:rPr>
          <w:color w:val="333333"/>
          <w:sz w:val="27"/>
          <w:szCs w:val="27"/>
        </w:rPr>
      </w:pPr>
      <w:r>
        <w:rPr>
          <w:color w:val="333333"/>
          <w:sz w:val="27"/>
          <w:szCs w:val="27"/>
        </w:rPr>
        <w:t>74) Пушные звери: соболь, куница, норка, песец. Пушные звери в природе. Разведение на зверофермах.</w:t>
      </w:r>
    </w:p>
    <w:p w14:paraId="56C72F79" w14:textId="77777777" w:rsidR="006C449D" w:rsidRDefault="006C449D" w:rsidP="006C449D">
      <w:pPr>
        <w:pStyle w:val="af8"/>
        <w:spacing w:line="300" w:lineRule="auto"/>
        <w:rPr>
          <w:color w:val="333333"/>
          <w:sz w:val="27"/>
          <w:szCs w:val="27"/>
        </w:rPr>
      </w:pPr>
      <w:r>
        <w:rPr>
          <w:color w:val="333333"/>
          <w:sz w:val="27"/>
          <w:szCs w:val="27"/>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32751E4F" w14:textId="77777777" w:rsidR="006C449D" w:rsidRDefault="006C449D" w:rsidP="006C449D">
      <w:pPr>
        <w:pStyle w:val="af8"/>
        <w:spacing w:line="300" w:lineRule="auto"/>
        <w:rPr>
          <w:color w:val="333333"/>
          <w:sz w:val="27"/>
          <w:szCs w:val="27"/>
        </w:rPr>
      </w:pPr>
      <w:r>
        <w:rPr>
          <w:color w:val="333333"/>
          <w:sz w:val="27"/>
          <w:szCs w:val="27"/>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52187F03" w14:textId="77777777" w:rsidR="006C449D" w:rsidRDefault="006C449D" w:rsidP="006C449D">
      <w:pPr>
        <w:pStyle w:val="af8"/>
        <w:spacing w:line="300" w:lineRule="auto"/>
        <w:rPr>
          <w:color w:val="333333"/>
          <w:sz w:val="27"/>
          <w:szCs w:val="27"/>
        </w:rPr>
      </w:pPr>
      <w:r>
        <w:rPr>
          <w:color w:val="333333"/>
          <w:sz w:val="27"/>
          <w:szCs w:val="27"/>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10CD666B" w14:textId="77777777" w:rsidR="006C449D" w:rsidRDefault="006C449D" w:rsidP="006C449D">
      <w:pPr>
        <w:pStyle w:val="af8"/>
        <w:spacing w:line="300" w:lineRule="auto"/>
        <w:rPr>
          <w:color w:val="333333"/>
          <w:sz w:val="27"/>
          <w:szCs w:val="27"/>
        </w:rPr>
      </w:pPr>
      <w:r>
        <w:rPr>
          <w:color w:val="333333"/>
          <w:sz w:val="27"/>
          <w:szCs w:val="27"/>
        </w:rPr>
        <w:t>78) Охрана морских млекопитающих. Морские животные, занесенные в Красную книгу (нерпа, пятнистый тюлень).</w:t>
      </w:r>
    </w:p>
    <w:p w14:paraId="32DEBF8F" w14:textId="77777777" w:rsidR="006C449D" w:rsidRDefault="006C449D" w:rsidP="006C449D">
      <w:pPr>
        <w:pStyle w:val="af8"/>
        <w:spacing w:line="300" w:lineRule="auto"/>
        <w:rPr>
          <w:color w:val="333333"/>
          <w:sz w:val="27"/>
          <w:szCs w:val="27"/>
        </w:rPr>
      </w:pPr>
      <w:r>
        <w:rPr>
          <w:color w:val="333333"/>
          <w:sz w:val="27"/>
          <w:szCs w:val="27"/>
        </w:rPr>
        <w:t>79) Приматы. Общая характеристика. Знакомство с отличительными особенностями различных групп. Питание. Уход за потомством. Места обитания.</w:t>
      </w:r>
    </w:p>
    <w:p w14:paraId="26679CA1" w14:textId="77777777" w:rsidR="006C449D" w:rsidRDefault="006C449D" w:rsidP="006C449D">
      <w:pPr>
        <w:pStyle w:val="af8"/>
        <w:spacing w:line="300" w:lineRule="auto"/>
        <w:rPr>
          <w:color w:val="333333"/>
          <w:sz w:val="27"/>
          <w:szCs w:val="27"/>
        </w:rPr>
      </w:pPr>
      <w:r>
        <w:rPr>
          <w:color w:val="333333"/>
          <w:sz w:val="27"/>
          <w:szCs w:val="27"/>
        </w:rPr>
        <w:t>80) Демонстрация видеофильмов о жизни млекопитающих животных.</w:t>
      </w:r>
    </w:p>
    <w:p w14:paraId="6FF0917F" w14:textId="77777777" w:rsidR="006C449D" w:rsidRDefault="006C449D" w:rsidP="006C449D">
      <w:pPr>
        <w:pStyle w:val="af8"/>
        <w:spacing w:line="300" w:lineRule="auto"/>
        <w:rPr>
          <w:color w:val="333333"/>
          <w:sz w:val="27"/>
          <w:szCs w:val="27"/>
        </w:rPr>
      </w:pPr>
      <w:r>
        <w:rPr>
          <w:color w:val="333333"/>
          <w:sz w:val="27"/>
          <w:szCs w:val="27"/>
        </w:rPr>
        <w:t>81) Экскурсия в зоопарк, краеведческий музей (дельфинарий, морской аквариум).</w:t>
      </w:r>
    </w:p>
    <w:p w14:paraId="7B0A9A23" w14:textId="77777777" w:rsidR="006C449D" w:rsidRDefault="006C449D" w:rsidP="006C449D">
      <w:pPr>
        <w:pStyle w:val="af8"/>
        <w:spacing w:line="300" w:lineRule="auto"/>
        <w:rPr>
          <w:color w:val="333333"/>
          <w:sz w:val="27"/>
          <w:szCs w:val="27"/>
        </w:rPr>
      </w:pPr>
      <w:r>
        <w:rPr>
          <w:color w:val="333333"/>
          <w:sz w:val="27"/>
          <w:szCs w:val="27"/>
        </w:rPr>
        <w:t>82) Практические работы. Зарисовки в тетрадях. Игры (зоологическое лото).</w:t>
      </w:r>
    </w:p>
    <w:p w14:paraId="60C82B39" w14:textId="77777777" w:rsidR="006C449D" w:rsidRDefault="006C449D" w:rsidP="006C449D">
      <w:pPr>
        <w:pStyle w:val="af8"/>
        <w:spacing w:line="300" w:lineRule="auto"/>
        <w:rPr>
          <w:color w:val="333333"/>
          <w:sz w:val="27"/>
          <w:szCs w:val="27"/>
        </w:rPr>
      </w:pPr>
      <w:r>
        <w:rPr>
          <w:color w:val="333333"/>
          <w:sz w:val="27"/>
          <w:szCs w:val="27"/>
        </w:rPr>
        <w:t>83) Сельскохозяйственные животные.</w:t>
      </w:r>
    </w:p>
    <w:p w14:paraId="7A2F02F2" w14:textId="77777777" w:rsidR="006C449D" w:rsidRDefault="006C449D" w:rsidP="006C449D">
      <w:pPr>
        <w:pStyle w:val="af8"/>
        <w:spacing w:line="300" w:lineRule="auto"/>
        <w:rPr>
          <w:color w:val="333333"/>
          <w:sz w:val="27"/>
          <w:szCs w:val="27"/>
        </w:rPr>
      </w:pPr>
      <w:r>
        <w:rPr>
          <w:color w:val="333333"/>
          <w:sz w:val="27"/>
          <w:szCs w:val="27"/>
        </w:rPr>
        <w:t>84) Кролик. Внешний вид и характерные особенности кроликов. Питание. Содержание кроликов. Разведение.</w:t>
      </w:r>
    </w:p>
    <w:p w14:paraId="7890E490" w14:textId="77777777" w:rsidR="006C449D" w:rsidRDefault="006C449D" w:rsidP="006C449D">
      <w:pPr>
        <w:pStyle w:val="af8"/>
        <w:spacing w:line="300" w:lineRule="auto"/>
        <w:rPr>
          <w:color w:val="333333"/>
          <w:sz w:val="27"/>
          <w:szCs w:val="27"/>
        </w:rPr>
      </w:pPr>
      <w:r>
        <w:rPr>
          <w:color w:val="333333"/>
          <w:sz w:val="27"/>
          <w:szCs w:val="27"/>
        </w:rPr>
        <w:t xml:space="preserve">85) Корова. Отличительные особенности внешнего строения. Особенности питания. Корма для </w:t>
      </w:r>
      <w:proofErr w:type="spellStart"/>
      <w:r>
        <w:rPr>
          <w:color w:val="333333"/>
          <w:sz w:val="27"/>
          <w:szCs w:val="27"/>
        </w:rPr>
        <w:t>коров</w:t>
      </w:r>
      <w:proofErr w:type="spellEnd"/>
      <w:r>
        <w:rPr>
          <w:color w:val="333333"/>
          <w:sz w:val="27"/>
          <w:szCs w:val="27"/>
        </w:rPr>
        <w:t xml:space="preserve">. Молочная продуктивность </w:t>
      </w:r>
      <w:proofErr w:type="spellStart"/>
      <w:r>
        <w:rPr>
          <w:color w:val="333333"/>
          <w:sz w:val="27"/>
          <w:szCs w:val="27"/>
        </w:rPr>
        <w:t>коров</w:t>
      </w:r>
      <w:proofErr w:type="spellEnd"/>
      <w:r>
        <w:rPr>
          <w:color w:val="333333"/>
          <w:sz w:val="27"/>
          <w:szCs w:val="27"/>
        </w:rPr>
        <w:t xml:space="preserve">. Вскармливание телят. Некоторые местные породы. Современные фермы: содержание </w:t>
      </w:r>
      <w:proofErr w:type="spellStart"/>
      <w:r>
        <w:rPr>
          <w:color w:val="333333"/>
          <w:sz w:val="27"/>
          <w:szCs w:val="27"/>
        </w:rPr>
        <w:t>коров</w:t>
      </w:r>
      <w:proofErr w:type="spellEnd"/>
      <w:r>
        <w:rPr>
          <w:color w:val="333333"/>
          <w:sz w:val="27"/>
          <w:szCs w:val="27"/>
        </w:rPr>
        <w:t>, телят.</w:t>
      </w:r>
    </w:p>
    <w:p w14:paraId="699D62D1" w14:textId="77777777" w:rsidR="006C449D" w:rsidRDefault="006C449D" w:rsidP="006C449D">
      <w:pPr>
        <w:pStyle w:val="af8"/>
        <w:spacing w:line="300" w:lineRule="auto"/>
        <w:rPr>
          <w:color w:val="333333"/>
          <w:sz w:val="27"/>
          <w:szCs w:val="27"/>
        </w:rPr>
      </w:pPr>
      <w:r>
        <w:rPr>
          <w:color w:val="333333"/>
          <w:sz w:val="27"/>
          <w:szCs w:val="27"/>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55E4EB87" w14:textId="77777777" w:rsidR="006C449D" w:rsidRDefault="006C449D" w:rsidP="006C449D">
      <w:pPr>
        <w:pStyle w:val="af8"/>
        <w:spacing w:line="300" w:lineRule="auto"/>
        <w:rPr>
          <w:color w:val="333333"/>
          <w:sz w:val="27"/>
          <w:szCs w:val="27"/>
        </w:rPr>
      </w:pPr>
      <w:r>
        <w:rPr>
          <w:color w:val="333333"/>
          <w:sz w:val="27"/>
          <w:szCs w:val="27"/>
        </w:rPr>
        <w:t>87) Свинья. Внешнее строение. Особенности внешнего вида, кожного покрова (жировая прослойка). Уход и кормление (откорм). Свиноводческие фермы.</w:t>
      </w:r>
    </w:p>
    <w:p w14:paraId="4A2C80B2" w14:textId="77777777" w:rsidR="006C449D" w:rsidRDefault="006C449D" w:rsidP="006C449D">
      <w:pPr>
        <w:pStyle w:val="af8"/>
        <w:spacing w:line="300" w:lineRule="auto"/>
        <w:rPr>
          <w:color w:val="333333"/>
          <w:sz w:val="27"/>
          <w:szCs w:val="27"/>
        </w:rPr>
      </w:pPr>
      <w:r>
        <w:rPr>
          <w:color w:val="333333"/>
          <w:sz w:val="27"/>
          <w:szCs w:val="27"/>
        </w:rPr>
        <w:t>88) Лошадь. Внешний вид, особенности. Уход и кормление. Значение в народном хозяйстве. Верховые лошади, тяжеловозы, рысаки.</w:t>
      </w:r>
    </w:p>
    <w:p w14:paraId="285200A9" w14:textId="77777777" w:rsidR="006C449D" w:rsidRDefault="006C449D" w:rsidP="006C449D">
      <w:pPr>
        <w:pStyle w:val="af8"/>
        <w:spacing w:line="300" w:lineRule="auto"/>
        <w:rPr>
          <w:color w:val="333333"/>
          <w:sz w:val="27"/>
          <w:szCs w:val="27"/>
        </w:rPr>
      </w:pPr>
      <w:r>
        <w:rPr>
          <w:color w:val="333333"/>
          <w:sz w:val="27"/>
          <w:szCs w:val="27"/>
        </w:rPr>
        <w:t>89) Северный олень. Внешний вид. Особенности питания. Приспособленность к условиям жизни. Значение. Оленеводство.</w:t>
      </w:r>
    </w:p>
    <w:p w14:paraId="6CF01E9F" w14:textId="77777777" w:rsidR="006C449D" w:rsidRDefault="006C449D" w:rsidP="006C449D">
      <w:pPr>
        <w:pStyle w:val="af8"/>
        <w:spacing w:line="300" w:lineRule="auto"/>
        <w:rPr>
          <w:color w:val="333333"/>
          <w:sz w:val="27"/>
          <w:szCs w:val="27"/>
        </w:rPr>
      </w:pPr>
      <w:r>
        <w:rPr>
          <w:color w:val="333333"/>
          <w:sz w:val="27"/>
          <w:szCs w:val="27"/>
        </w:rPr>
        <w:t>90) Верблюд. Внешний вид. Особенности питания. Приспособленность к условиям жизни. Значение для человека.</w:t>
      </w:r>
    </w:p>
    <w:p w14:paraId="52D3A1B0" w14:textId="77777777" w:rsidR="006C449D" w:rsidRDefault="006C449D" w:rsidP="006C449D">
      <w:pPr>
        <w:pStyle w:val="af8"/>
        <w:spacing w:line="300" w:lineRule="auto"/>
        <w:rPr>
          <w:color w:val="333333"/>
          <w:sz w:val="27"/>
          <w:szCs w:val="27"/>
        </w:rPr>
      </w:pPr>
      <w:r>
        <w:rPr>
          <w:color w:val="333333"/>
          <w:sz w:val="27"/>
          <w:szCs w:val="27"/>
        </w:rPr>
        <w:t>91) Демонстрация видеофильмов (для городских школ).</w:t>
      </w:r>
    </w:p>
    <w:p w14:paraId="1BEEB462" w14:textId="77777777" w:rsidR="006C449D" w:rsidRDefault="006C449D" w:rsidP="006C449D">
      <w:pPr>
        <w:pStyle w:val="af8"/>
        <w:spacing w:line="300" w:lineRule="auto"/>
        <w:rPr>
          <w:color w:val="333333"/>
          <w:sz w:val="27"/>
          <w:szCs w:val="27"/>
        </w:rPr>
      </w:pPr>
      <w:r>
        <w:rPr>
          <w:color w:val="333333"/>
          <w:sz w:val="27"/>
          <w:szCs w:val="27"/>
        </w:rPr>
        <w:t>92) Экскурсия на ферму: участие в раздаче кормов, уборке помещения (для сельских школ).</w:t>
      </w:r>
    </w:p>
    <w:p w14:paraId="2F8AC61B" w14:textId="77777777" w:rsidR="006C449D" w:rsidRDefault="006C449D" w:rsidP="006C449D">
      <w:pPr>
        <w:pStyle w:val="af8"/>
        <w:spacing w:line="300" w:lineRule="auto"/>
        <w:rPr>
          <w:color w:val="333333"/>
          <w:sz w:val="27"/>
          <w:szCs w:val="27"/>
        </w:rPr>
      </w:pPr>
      <w:r>
        <w:rPr>
          <w:color w:val="333333"/>
          <w:sz w:val="27"/>
          <w:szCs w:val="27"/>
        </w:rPr>
        <w:t>93) Домашние питомцы.</w:t>
      </w:r>
    </w:p>
    <w:p w14:paraId="79DEBD9E" w14:textId="77777777" w:rsidR="006C449D" w:rsidRDefault="006C449D" w:rsidP="006C449D">
      <w:pPr>
        <w:pStyle w:val="af8"/>
        <w:spacing w:line="300" w:lineRule="auto"/>
        <w:rPr>
          <w:color w:val="333333"/>
          <w:sz w:val="27"/>
          <w:szCs w:val="27"/>
        </w:rPr>
      </w:pPr>
      <w:r>
        <w:rPr>
          <w:color w:val="333333"/>
          <w:sz w:val="27"/>
          <w:szCs w:val="27"/>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711D3EFF" w14:textId="77777777" w:rsidR="006C449D" w:rsidRDefault="006C449D" w:rsidP="006C449D">
      <w:pPr>
        <w:pStyle w:val="af8"/>
        <w:spacing w:line="300" w:lineRule="auto"/>
        <w:rPr>
          <w:color w:val="333333"/>
          <w:sz w:val="27"/>
          <w:szCs w:val="27"/>
        </w:rPr>
      </w:pPr>
      <w:r>
        <w:rPr>
          <w:color w:val="333333"/>
          <w:sz w:val="27"/>
          <w:szCs w:val="27"/>
        </w:rPr>
        <w:t>95) Кошки. Особенности внешнего вида. Породы. Содержание и уход. Санитарно-гигиенические требования. Заболевания и оказание им первой помощи.</w:t>
      </w:r>
    </w:p>
    <w:p w14:paraId="0A06AC5C" w14:textId="77777777" w:rsidR="006C449D" w:rsidRDefault="006C449D" w:rsidP="006C449D">
      <w:pPr>
        <w:pStyle w:val="af8"/>
        <w:spacing w:line="300" w:lineRule="auto"/>
        <w:rPr>
          <w:color w:val="333333"/>
          <w:sz w:val="27"/>
          <w:szCs w:val="27"/>
        </w:rPr>
      </w:pPr>
      <w:r>
        <w:rPr>
          <w:color w:val="333333"/>
          <w:sz w:val="27"/>
          <w:szCs w:val="27"/>
        </w:rPr>
        <w:t>96) Животные в живом уголке (хомяки, черепахи, белые мыши, белки). Образ жизни. Уход. Кормление. Уборка их жилища.</w:t>
      </w:r>
    </w:p>
    <w:p w14:paraId="3D0EF24E" w14:textId="0B8E42F9" w:rsidR="006C449D" w:rsidRDefault="006C449D" w:rsidP="006C449D">
      <w:pPr>
        <w:pStyle w:val="af8"/>
        <w:spacing w:line="300" w:lineRule="auto"/>
        <w:rPr>
          <w:color w:val="333333"/>
          <w:sz w:val="27"/>
          <w:szCs w:val="27"/>
        </w:rPr>
      </w:pPr>
      <w:r>
        <w:rPr>
          <w:color w:val="333333"/>
          <w:sz w:val="27"/>
          <w:szCs w:val="27"/>
        </w:rPr>
        <w:t>Человек.</w:t>
      </w:r>
    </w:p>
    <w:p w14:paraId="01726C9D" w14:textId="77777777" w:rsidR="006C449D" w:rsidRDefault="006C449D" w:rsidP="006C449D">
      <w:pPr>
        <w:pStyle w:val="af8"/>
        <w:spacing w:line="300" w:lineRule="auto"/>
        <w:rPr>
          <w:color w:val="333333"/>
          <w:sz w:val="27"/>
          <w:szCs w:val="27"/>
        </w:rPr>
      </w:pPr>
      <w:r>
        <w:rPr>
          <w:color w:val="333333"/>
          <w:sz w:val="27"/>
          <w:szCs w:val="27"/>
        </w:rPr>
        <w:t>1) Введение.</w:t>
      </w:r>
    </w:p>
    <w:p w14:paraId="1DBD6115" w14:textId="77777777" w:rsidR="006C449D" w:rsidRDefault="006C449D" w:rsidP="006C449D">
      <w:pPr>
        <w:pStyle w:val="af8"/>
        <w:spacing w:line="300" w:lineRule="auto"/>
        <w:rPr>
          <w:color w:val="333333"/>
          <w:sz w:val="27"/>
          <w:szCs w:val="27"/>
        </w:rPr>
      </w:pPr>
      <w:r>
        <w:rPr>
          <w:color w:val="333333"/>
          <w:sz w:val="27"/>
          <w:szCs w:val="27"/>
        </w:rPr>
        <w:t>2) Роль и место человека в природе. Значение знаний о своем организме и укреплении здоровья.</w:t>
      </w:r>
    </w:p>
    <w:p w14:paraId="05423641" w14:textId="77777777" w:rsidR="006C449D" w:rsidRDefault="006C449D" w:rsidP="006C449D">
      <w:pPr>
        <w:pStyle w:val="af8"/>
        <w:spacing w:line="300" w:lineRule="auto"/>
        <w:rPr>
          <w:color w:val="333333"/>
          <w:sz w:val="27"/>
          <w:szCs w:val="27"/>
        </w:rPr>
      </w:pPr>
      <w:r>
        <w:rPr>
          <w:color w:val="333333"/>
          <w:sz w:val="27"/>
          <w:szCs w:val="27"/>
        </w:rPr>
        <w:t>3) Общее знакомство с организмом человека.</w:t>
      </w:r>
    </w:p>
    <w:p w14:paraId="58280F80" w14:textId="77777777" w:rsidR="006C449D" w:rsidRDefault="006C449D" w:rsidP="006C449D">
      <w:pPr>
        <w:pStyle w:val="af8"/>
        <w:spacing w:line="300" w:lineRule="auto"/>
        <w:rPr>
          <w:color w:val="333333"/>
          <w:sz w:val="27"/>
          <w:szCs w:val="27"/>
        </w:rPr>
      </w:pPr>
      <w:r>
        <w:rPr>
          <w:color w:val="333333"/>
          <w:sz w:val="27"/>
          <w:szCs w:val="27"/>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13E78652" w14:textId="77777777" w:rsidR="006C449D" w:rsidRDefault="006C449D" w:rsidP="006C449D">
      <w:pPr>
        <w:pStyle w:val="af8"/>
        <w:spacing w:line="300" w:lineRule="auto"/>
        <w:rPr>
          <w:color w:val="333333"/>
          <w:sz w:val="27"/>
          <w:szCs w:val="27"/>
        </w:rPr>
      </w:pPr>
      <w:r>
        <w:rPr>
          <w:color w:val="333333"/>
          <w:sz w:val="27"/>
          <w:szCs w:val="27"/>
        </w:rPr>
        <w:t>5) Опора и движение.</w:t>
      </w:r>
    </w:p>
    <w:p w14:paraId="3418A74B" w14:textId="77777777" w:rsidR="006C449D" w:rsidRDefault="006C449D" w:rsidP="006C449D">
      <w:pPr>
        <w:pStyle w:val="af8"/>
        <w:spacing w:line="300" w:lineRule="auto"/>
        <w:rPr>
          <w:color w:val="333333"/>
          <w:sz w:val="27"/>
          <w:szCs w:val="27"/>
        </w:rPr>
      </w:pPr>
      <w:r>
        <w:rPr>
          <w:color w:val="333333"/>
          <w:sz w:val="27"/>
          <w:szCs w:val="27"/>
        </w:rPr>
        <w:t>6) Скелет человека.</w:t>
      </w:r>
    </w:p>
    <w:p w14:paraId="30D6C83B" w14:textId="77777777" w:rsidR="006C449D" w:rsidRDefault="006C449D" w:rsidP="006C449D">
      <w:pPr>
        <w:pStyle w:val="af8"/>
        <w:spacing w:line="300" w:lineRule="auto"/>
        <w:rPr>
          <w:color w:val="333333"/>
          <w:sz w:val="27"/>
          <w:szCs w:val="27"/>
        </w:rPr>
      </w:pPr>
      <w:r>
        <w:rPr>
          <w:color w:val="333333"/>
          <w:sz w:val="27"/>
          <w:szCs w:val="27"/>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3ACC4D0F" w14:textId="77777777" w:rsidR="006C449D" w:rsidRDefault="006C449D" w:rsidP="006C449D">
      <w:pPr>
        <w:pStyle w:val="af8"/>
        <w:spacing w:line="300" w:lineRule="auto"/>
        <w:rPr>
          <w:color w:val="333333"/>
          <w:sz w:val="27"/>
          <w:szCs w:val="27"/>
        </w:rPr>
      </w:pPr>
      <w:r>
        <w:rPr>
          <w:color w:val="333333"/>
          <w:sz w:val="27"/>
          <w:szCs w:val="27"/>
        </w:rPr>
        <w:t>8) Череп.</w:t>
      </w:r>
    </w:p>
    <w:p w14:paraId="4AB5192E" w14:textId="77777777" w:rsidR="006C449D" w:rsidRDefault="006C449D" w:rsidP="006C449D">
      <w:pPr>
        <w:pStyle w:val="af8"/>
        <w:spacing w:line="300" w:lineRule="auto"/>
        <w:rPr>
          <w:color w:val="333333"/>
          <w:sz w:val="27"/>
          <w:szCs w:val="27"/>
        </w:rPr>
      </w:pPr>
      <w:r>
        <w:rPr>
          <w:color w:val="333333"/>
          <w:sz w:val="27"/>
          <w:szCs w:val="27"/>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2093E6A9" w14:textId="77777777" w:rsidR="006C449D" w:rsidRDefault="006C449D" w:rsidP="006C449D">
      <w:pPr>
        <w:pStyle w:val="af8"/>
        <w:spacing w:line="300" w:lineRule="auto"/>
        <w:rPr>
          <w:color w:val="333333"/>
          <w:sz w:val="27"/>
          <w:szCs w:val="27"/>
        </w:rPr>
      </w:pPr>
      <w:r>
        <w:rPr>
          <w:color w:val="333333"/>
          <w:sz w:val="27"/>
          <w:szCs w:val="27"/>
        </w:rPr>
        <w:t xml:space="preserve">10) Кости верхних и нижних конечностей. Соединения костей: подвижные, </w:t>
      </w:r>
      <w:proofErr w:type="spellStart"/>
      <w:r>
        <w:rPr>
          <w:color w:val="333333"/>
          <w:sz w:val="27"/>
          <w:szCs w:val="27"/>
        </w:rPr>
        <w:t>полуподвижные</w:t>
      </w:r>
      <w:proofErr w:type="spellEnd"/>
      <w:r>
        <w:rPr>
          <w:color w:val="333333"/>
          <w:sz w:val="27"/>
          <w:szCs w:val="27"/>
        </w:rPr>
        <w:t>, неподвижные.</w:t>
      </w:r>
    </w:p>
    <w:p w14:paraId="650498EA" w14:textId="77777777" w:rsidR="006C449D" w:rsidRDefault="006C449D" w:rsidP="006C449D">
      <w:pPr>
        <w:pStyle w:val="af8"/>
        <w:spacing w:line="300" w:lineRule="auto"/>
        <w:rPr>
          <w:color w:val="333333"/>
          <w:sz w:val="27"/>
          <w:szCs w:val="27"/>
        </w:rPr>
      </w:pPr>
      <w:r>
        <w:rPr>
          <w:color w:val="333333"/>
          <w:sz w:val="27"/>
          <w:szCs w:val="27"/>
        </w:rPr>
        <w:t>11) Сустав, его строение. Связки и их значение. Растяжение связок, вывих сустава, перелом костей. Первая доврачебная помощь при этих травмах.</w:t>
      </w:r>
    </w:p>
    <w:p w14:paraId="7C6B39B2" w14:textId="77777777" w:rsidR="006C449D" w:rsidRDefault="006C449D" w:rsidP="006C449D">
      <w:pPr>
        <w:pStyle w:val="af8"/>
        <w:spacing w:line="300" w:lineRule="auto"/>
        <w:rPr>
          <w:color w:val="333333"/>
          <w:sz w:val="27"/>
          <w:szCs w:val="27"/>
        </w:rPr>
      </w:pPr>
      <w:r>
        <w:rPr>
          <w:color w:val="333333"/>
          <w:sz w:val="27"/>
          <w:szCs w:val="27"/>
        </w:rPr>
        <w:t>12) Практические работы. Определение правильной осанки.</w:t>
      </w:r>
    </w:p>
    <w:p w14:paraId="3891690F" w14:textId="77777777" w:rsidR="006C449D" w:rsidRDefault="006C449D" w:rsidP="006C449D">
      <w:pPr>
        <w:pStyle w:val="af8"/>
        <w:spacing w:line="300" w:lineRule="auto"/>
        <w:rPr>
          <w:color w:val="333333"/>
          <w:sz w:val="27"/>
          <w:szCs w:val="27"/>
        </w:rPr>
      </w:pPr>
      <w:r>
        <w:rPr>
          <w:color w:val="333333"/>
          <w:sz w:val="27"/>
          <w:szCs w:val="27"/>
        </w:rPr>
        <w:t>13) Изучение внешнего вида позвонков и отдельных костей (ребра, кости черепа, рук, ног). Наложение шин, повязок.</w:t>
      </w:r>
    </w:p>
    <w:p w14:paraId="3D7846FB" w14:textId="77777777" w:rsidR="006C449D" w:rsidRDefault="006C449D" w:rsidP="006C449D">
      <w:pPr>
        <w:pStyle w:val="af8"/>
        <w:spacing w:line="300" w:lineRule="auto"/>
        <w:rPr>
          <w:color w:val="333333"/>
          <w:sz w:val="27"/>
          <w:szCs w:val="27"/>
        </w:rPr>
      </w:pPr>
      <w:r>
        <w:rPr>
          <w:color w:val="333333"/>
          <w:sz w:val="27"/>
          <w:szCs w:val="27"/>
        </w:rPr>
        <w:t>14) Мышцы.</w:t>
      </w:r>
    </w:p>
    <w:p w14:paraId="4A47DF8D" w14:textId="77777777" w:rsidR="006C449D" w:rsidRDefault="006C449D" w:rsidP="006C449D">
      <w:pPr>
        <w:pStyle w:val="af8"/>
        <w:spacing w:line="300" w:lineRule="auto"/>
        <w:rPr>
          <w:color w:val="333333"/>
          <w:sz w:val="27"/>
          <w:szCs w:val="27"/>
        </w:rPr>
      </w:pPr>
      <w:r>
        <w:rPr>
          <w:color w:val="333333"/>
          <w:sz w:val="27"/>
          <w:szCs w:val="27"/>
        </w:rPr>
        <w:t>15) Движение - важнейшая особенность живых организмов (двигательные реакции растений, движение животных и человека).</w:t>
      </w:r>
    </w:p>
    <w:p w14:paraId="4258124B" w14:textId="77777777" w:rsidR="006C449D" w:rsidRDefault="006C449D" w:rsidP="006C449D">
      <w:pPr>
        <w:pStyle w:val="af8"/>
        <w:spacing w:line="300" w:lineRule="auto"/>
        <w:rPr>
          <w:color w:val="333333"/>
          <w:sz w:val="27"/>
          <w:szCs w:val="27"/>
        </w:rPr>
      </w:pPr>
      <w:r>
        <w:rPr>
          <w:color w:val="333333"/>
          <w:sz w:val="27"/>
          <w:szCs w:val="27"/>
        </w:rPr>
        <w:t>16) Основные группы мышц в теле человека: мышцы конечностей, мышцы шеи и спины, мышцы груди и живота, мышцы головы и лица.</w:t>
      </w:r>
    </w:p>
    <w:p w14:paraId="47C29A91" w14:textId="77777777" w:rsidR="006C449D" w:rsidRDefault="006C449D" w:rsidP="006C449D">
      <w:pPr>
        <w:pStyle w:val="af8"/>
        <w:spacing w:line="300" w:lineRule="auto"/>
        <w:rPr>
          <w:color w:val="333333"/>
          <w:sz w:val="27"/>
          <w:szCs w:val="27"/>
        </w:rPr>
      </w:pPr>
      <w:r>
        <w:rPr>
          <w:color w:val="333333"/>
          <w:sz w:val="27"/>
          <w:szCs w:val="27"/>
        </w:rPr>
        <w:t>17) Работа мышц: сгибание, разгибание, удерживание. Утомление мышц.</w:t>
      </w:r>
    </w:p>
    <w:p w14:paraId="0FB085EB" w14:textId="77777777" w:rsidR="006C449D" w:rsidRDefault="006C449D" w:rsidP="006C449D">
      <w:pPr>
        <w:pStyle w:val="af8"/>
        <w:spacing w:line="300" w:lineRule="auto"/>
        <w:rPr>
          <w:color w:val="333333"/>
          <w:sz w:val="27"/>
          <w:szCs w:val="27"/>
        </w:rPr>
      </w:pPr>
      <w:r>
        <w:rPr>
          <w:color w:val="333333"/>
          <w:sz w:val="27"/>
          <w:szCs w:val="27"/>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020E48AA" w14:textId="77777777" w:rsidR="006C449D" w:rsidRDefault="006C449D" w:rsidP="006C449D">
      <w:pPr>
        <w:pStyle w:val="af8"/>
        <w:spacing w:line="300" w:lineRule="auto"/>
        <w:rPr>
          <w:color w:val="333333"/>
          <w:sz w:val="27"/>
          <w:szCs w:val="27"/>
        </w:rPr>
      </w:pPr>
      <w:r>
        <w:rPr>
          <w:color w:val="333333"/>
          <w:sz w:val="27"/>
          <w:szCs w:val="27"/>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79064F63" w14:textId="77777777" w:rsidR="006C449D" w:rsidRDefault="006C449D" w:rsidP="006C449D">
      <w:pPr>
        <w:pStyle w:val="af8"/>
        <w:spacing w:line="300" w:lineRule="auto"/>
        <w:rPr>
          <w:color w:val="333333"/>
          <w:sz w:val="27"/>
          <w:szCs w:val="27"/>
        </w:rPr>
      </w:pPr>
      <w:r>
        <w:rPr>
          <w:color w:val="333333"/>
          <w:sz w:val="27"/>
          <w:szCs w:val="27"/>
        </w:rPr>
        <w:t>20) Кровообращение.</w:t>
      </w:r>
    </w:p>
    <w:p w14:paraId="02207A90" w14:textId="77777777" w:rsidR="006C449D" w:rsidRDefault="006C449D" w:rsidP="006C449D">
      <w:pPr>
        <w:pStyle w:val="af8"/>
        <w:spacing w:line="300" w:lineRule="auto"/>
        <w:rPr>
          <w:color w:val="333333"/>
          <w:sz w:val="27"/>
          <w:szCs w:val="27"/>
        </w:rPr>
      </w:pPr>
      <w:r>
        <w:rPr>
          <w:color w:val="333333"/>
          <w:sz w:val="27"/>
          <w:szCs w:val="27"/>
        </w:rPr>
        <w:t>21) Передвижение веществ в организме растений и животных. Кровеносная система человека.</w:t>
      </w:r>
    </w:p>
    <w:p w14:paraId="330A9897" w14:textId="77777777" w:rsidR="006C449D" w:rsidRDefault="006C449D" w:rsidP="006C449D">
      <w:pPr>
        <w:pStyle w:val="af8"/>
        <w:spacing w:line="300" w:lineRule="auto"/>
        <w:rPr>
          <w:color w:val="333333"/>
          <w:sz w:val="27"/>
          <w:szCs w:val="27"/>
        </w:rPr>
      </w:pPr>
      <w:r>
        <w:rPr>
          <w:color w:val="333333"/>
          <w:sz w:val="27"/>
          <w:szCs w:val="27"/>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388CAE21" w14:textId="77777777" w:rsidR="006C449D" w:rsidRDefault="006C449D" w:rsidP="006C449D">
      <w:pPr>
        <w:pStyle w:val="af8"/>
        <w:spacing w:line="300" w:lineRule="auto"/>
        <w:rPr>
          <w:color w:val="333333"/>
          <w:sz w:val="27"/>
          <w:szCs w:val="27"/>
        </w:rPr>
      </w:pPr>
      <w:r>
        <w:rPr>
          <w:color w:val="333333"/>
          <w:sz w:val="27"/>
          <w:szCs w:val="27"/>
        </w:rPr>
        <w:t>23) Заболевания сердца (инфаркт, ишемическая болезнь, сердечная недостаточность). Профилактика сердечно-сосудистых заболеваний.</w:t>
      </w:r>
    </w:p>
    <w:p w14:paraId="0800E73B" w14:textId="77777777" w:rsidR="006C449D" w:rsidRDefault="006C449D" w:rsidP="006C449D">
      <w:pPr>
        <w:pStyle w:val="af8"/>
        <w:spacing w:line="300" w:lineRule="auto"/>
        <w:rPr>
          <w:color w:val="333333"/>
          <w:sz w:val="27"/>
          <w:szCs w:val="27"/>
        </w:rPr>
      </w:pPr>
      <w:r>
        <w:rPr>
          <w:color w:val="333333"/>
          <w:sz w:val="27"/>
          <w:szCs w:val="27"/>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25B3819A" w14:textId="77777777" w:rsidR="006C449D" w:rsidRDefault="006C449D" w:rsidP="006C449D">
      <w:pPr>
        <w:pStyle w:val="af8"/>
        <w:spacing w:line="300" w:lineRule="auto"/>
        <w:rPr>
          <w:color w:val="333333"/>
          <w:sz w:val="27"/>
          <w:szCs w:val="27"/>
        </w:rPr>
      </w:pPr>
      <w:r>
        <w:rPr>
          <w:color w:val="333333"/>
          <w:sz w:val="27"/>
          <w:szCs w:val="27"/>
        </w:rPr>
        <w:t>25) Вредное влияние никотина, спиртных напитков, наркотических средств на сердечно - сосудистую систему.</w:t>
      </w:r>
    </w:p>
    <w:p w14:paraId="727FA924" w14:textId="77777777" w:rsidR="006C449D" w:rsidRDefault="006C449D" w:rsidP="006C449D">
      <w:pPr>
        <w:pStyle w:val="af8"/>
        <w:spacing w:line="300" w:lineRule="auto"/>
        <w:rPr>
          <w:color w:val="333333"/>
          <w:sz w:val="27"/>
          <w:szCs w:val="27"/>
        </w:rPr>
      </w:pPr>
      <w:r>
        <w:rPr>
          <w:color w:val="333333"/>
          <w:sz w:val="27"/>
          <w:szCs w:val="27"/>
        </w:rPr>
        <w:t>26) Первая помощь при кровотечении. Донорство </w:t>
      </w:r>
      <w:proofErr w:type="gramStart"/>
      <w:r>
        <w:rPr>
          <w:color w:val="333333"/>
          <w:sz w:val="27"/>
          <w:szCs w:val="27"/>
        </w:rPr>
        <w:t>- это</w:t>
      </w:r>
      <w:proofErr w:type="gramEnd"/>
      <w:r>
        <w:rPr>
          <w:color w:val="333333"/>
          <w:sz w:val="27"/>
          <w:szCs w:val="27"/>
        </w:rPr>
        <w:t xml:space="preserve"> почетно.</w:t>
      </w:r>
    </w:p>
    <w:p w14:paraId="2688ACC3" w14:textId="77777777" w:rsidR="006C449D" w:rsidRDefault="006C449D" w:rsidP="006C449D">
      <w:pPr>
        <w:pStyle w:val="af8"/>
        <w:spacing w:line="300" w:lineRule="auto"/>
        <w:rPr>
          <w:color w:val="333333"/>
          <w:sz w:val="27"/>
          <w:szCs w:val="27"/>
        </w:rPr>
      </w:pPr>
      <w:r>
        <w:rPr>
          <w:color w:val="333333"/>
          <w:sz w:val="27"/>
          <w:szCs w:val="27"/>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645870DB" w14:textId="77777777" w:rsidR="006C449D" w:rsidRDefault="006C449D" w:rsidP="006C449D">
      <w:pPr>
        <w:pStyle w:val="af8"/>
        <w:spacing w:line="300" w:lineRule="auto"/>
        <w:rPr>
          <w:color w:val="333333"/>
          <w:sz w:val="27"/>
          <w:szCs w:val="27"/>
        </w:rPr>
      </w:pPr>
      <w:r>
        <w:rPr>
          <w:color w:val="333333"/>
          <w:sz w:val="27"/>
          <w:szCs w:val="27"/>
        </w:rPr>
        <w:t>28) Демонстрация примеров первой доврачебной помощи при кровотечении.</w:t>
      </w:r>
    </w:p>
    <w:p w14:paraId="2FEE6E5B" w14:textId="77777777" w:rsidR="006C449D" w:rsidRDefault="006C449D" w:rsidP="006C449D">
      <w:pPr>
        <w:pStyle w:val="af8"/>
        <w:spacing w:line="300" w:lineRule="auto"/>
        <w:rPr>
          <w:color w:val="333333"/>
          <w:sz w:val="27"/>
          <w:szCs w:val="27"/>
        </w:rPr>
      </w:pPr>
      <w:r>
        <w:rPr>
          <w:color w:val="333333"/>
          <w:sz w:val="27"/>
          <w:szCs w:val="27"/>
        </w:rPr>
        <w:t>29) Дыхание.</w:t>
      </w:r>
    </w:p>
    <w:p w14:paraId="690C6901" w14:textId="77777777" w:rsidR="006C449D" w:rsidRDefault="006C449D" w:rsidP="006C449D">
      <w:pPr>
        <w:pStyle w:val="af8"/>
        <w:spacing w:line="300" w:lineRule="auto"/>
        <w:rPr>
          <w:color w:val="333333"/>
          <w:sz w:val="27"/>
          <w:szCs w:val="27"/>
        </w:rPr>
      </w:pPr>
      <w:r>
        <w:rPr>
          <w:color w:val="333333"/>
          <w:sz w:val="27"/>
          <w:szCs w:val="27"/>
        </w:rPr>
        <w:t>30) Значение дыхания для растений, животных, человека.</w:t>
      </w:r>
    </w:p>
    <w:p w14:paraId="1C25444D" w14:textId="77777777" w:rsidR="006C449D" w:rsidRDefault="006C449D" w:rsidP="006C449D">
      <w:pPr>
        <w:pStyle w:val="af8"/>
        <w:spacing w:line="300" w:lineRule="auto"/>
        <w:rPr>
          <w:color w:val="333333"/>
          <w:sz w:val="27"/>
          <w:szCs w:val="27"/>
        </w:rPr>
      </w:pPr>
      <w:r>
        <w:rPr>
          <w:color w:val="333333"/>
          <w:sz w:val="27"/>
          <w:szCs w:val="27"/>
        </w:rPr>
        <w:t>31) Органы дыхания человека: носовая и ротовая полости, гортань, трахея, бронхи, легкие.</w:t>
      </w:r>
    </w:p>
    <w:p w14:paraId="5CB9F7E4" w14:textId="77777777" w:rsidR="006C449D" w:rsidRDefault="006C449D" w:rsidP="006C449D">
      <w:pPr>
        <w:pStyle w:val="af8"/>
        <w:spacing w:line="300" w:lineRule="auto"/>
        <w:rPr>
          <w:color w:val="333333"/>
          <w:sz w:val="27"/>
          <w:szCs w:val="27"/>
        </w:rPr>
      </w:pPr>
      <w:r>
        <w:rPr>
          <w:color w:val="333333"/>
          <w:sz w:val="27"/>
          <w:szCs w:val="27"/>
        </w:rPr>
        <w:t>32) Состав вдыхаемого и выдыхаемого воздуха. Газообмен в легких и тканях.</w:t>
      </w:r>
    </w:p>
    <w:p w14:paraId="6567CF53" w14:textId="77777777" w:rsidR="006C449D" w:rsidRDefault="006C449D" w:rsidP="006C449D">
      <w:pPr>
        <w:pStyle w:val="af8"/>
        <w:spacing w:line="300" w:lineRule="auto"/>
        <w:rPr>
          <w:color w:val="333333"/>
          <w:sz w:val="27"/>
          <w:szCs w:val="27"/>
        </w:rPr>
      </w:pPr>
      <w:r>
        <w:rPr>
          <w:color w:val="333333"/>
          <w:sz w:val="27"/>
          <w:szCs w:val="27"/>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5A8999C3" w14:textId="77777777" w:rsidR="006C449D" w:rsidRDefault="006C449D" w:rsidP="006C449D">
      <w:pPr>
        <w:pStyle w:val="af8"/>
        <w:spacing w:line="300" w:lineRule="auto"/>
        <w:rPr>
          <w:color w:val="333333"/>
          <w:sz w:val="27"/>
          <w:szCs w:val="27"/>
        </w:rPr>
      </w:pPr>
      <w:r>
        <w:rPr>
          <w:color w:val="333333"/>
          <w:sz w:val="27"/>
          <w:szCs w:val="27"/>
        </w:rPr>
        <w:t>34) Влияние никотина на органы дыхания.</w:t>
      </w:r>
    </w:p>
    <w:p w14:paraId="6BDCBC48" w14:textId="77777777" w:rsidR="006C449D" w:rsidRDefault="006C449D" w:rsidP="006C449D">
      <w:pPr>
        <w:pStyle w:val="af8"/>
        <w:spacing w:line="300" w:lineRule="auto"/>
        <w:rPr>
          <w:color w:val="333333"/>
          <w:sz w:val="27"/>
          <w:szCs w:val="27"/>
        </w:rPr>
      </w:pPr>
      <w:r>
        <w:rPr>
          <w:color w:val="333333"/>
          <w:sz w:val="27"/>
          <w:szCs w:val="27"/>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0E300C52" w14:textId="77777777" w:rsidR="006C449D" w:rsidRDefault="006C449D" w:rsidP="006C449D">
      <w:pPr>
        <w:pStyle w:val="af8"/>
        <w:spacing w:line="300" w:lineRule="auto"/>
        <w:rPr>
          <w:color w:val="333333"/>
          <w:sz w:val="27"/>
          <w:szCs w:val="27"/>
        </w:rPr>
      </w:pPr>
      <w:r>
        <w:rPr>
          <w:color w:val="333333"/>
          <w:sz w:val="27"/>
          <w:szCs w:val="27"/>
        </w:rPr>
        <w:t>36) Озеленение городов, значение зеленых насаждений, комнатных растений для здоровья человека.</w:t>
      </w:r>
    </w:p>
    <w:p w14:paraId="64556A7F" w14:textId="77777777" w:rsidR="006C449D" w:rsidRDefault="006C449D" w:rsidP="006C449D">
      <w:pPr>
        <w:pStyle w:val="af8"/>
        <w:spacing w:line="300" w:lineRule="auto"/>
        <w:rPr>
          <w:color w:val="333333"/>
          <w:sz w:val="27"/>
          <w:szCs w:val="27"/>
        </w:rPr>
      </w:pPr>
      <w:r>
        <w:rPr>
          <w:color w:val="333333"/>
          <w:sz w:val="27"/>
          <w:szCs w:val="27"/>
        </w:rPr>
        <w:t>37) Демонстрация опыта. Обнаружение в составе выдыхаемого воздуха углекислого газа.</w:t>
      </w:r>
    </w:p>
    <w:p w14:paraId="3BE379A1" w14:textId="77777777" w:rsidR="006C449D" w:rsidRDefault="006C449D" w:rsidP="006C449D">
      <w:pPr>
        <w:pStyle w:val="af8"/>
        <w:spacing w:line="300" w:lineRule="auto"/>
        <w:rPr>
          <w:color w:val="333333"/>
          <w:sz w:val="27"/>
          <w:szCs w:val="27"/>
        </w:rPr>
      </w:pPr>
      <w:r>
        <w:rPr>
          <w:color w:val="333333"/>
          <w:sz w:val="27"/>
          <w:szCs w:val="27"/>
        </w:rPr>
        <w:t>38) Демонстрация доврачебной помощи при нарушении дыхания (искусственное дыхание, кислородная подушка).</w:t>
      </w:r>
    </w:p>
    <w:p w14:paraId="20BDFA1F" w14:textId="77777777" w:rsidR="006C449D" w:rsidRDefault="006C449D" w:rsidP="006C449D">
      <w:pPr>
        <w:pStyle w:val="af8"/>
        <w:spacing w:line="300" w:lineRule="auto"/>
        <w:rPr>
          <w:color w:val="333333"/>
          <w:sz w:val="27"/>
          <w:szCs w:val="27"/>
        </w:rPr>
      </w:pPr>
      <w:r>
        <w:rPr>
          <w:color w:val="333333"/>
          <w:sz w:val="27"/>
          <w:szCs w:val="27"/>
        </w:rPr>
        <w:t>39) Питание и пищеварение.</w:t>
      </w:r>
    </w:p>
    <w:p w14:paraId="33312891" w14:textId="77777777" w:rsidR="006C449D" w:rsidRDefault="006C449D" w:rsidP="006C449D">
      <w:pPr>
        <w:pStyle w:val="af8"/>
        <w:spacing w:line="300" w:lineRule="auto"/>
        <w:rPr>
          <w:color w:val="333333"/>
          <w:sz w:val="27"/>
          <w:szCs w:val="27"/>
        </w:rPr>
      </w:pPr>
      <w:r>
        <w:rPr>
          <w:color w:val="333333"/>
          <w:sz w:val="27"/>
          <w:szCs w:val="27"/>
        </w:rPr>
        <w:t>40) Особенности питания растений, животных, человека.</w:t>
      </w:r>
    </w:p>
    <w:p w14:paraId="7FEE0A14" w14:textId="77777777" w:rsidR="006C449D" w:rsidRDefault="006C449D" w:rsidP="006C449D">
      <w:pPr>
        <w:pStyle w:val="af8"/>
        <w:spacing w:line="300" w:lineRule="auto"/>
        <w:rPr>
          <w:color w:val="333333"/>
          <w:sz w:val="27"/>
          <w:szCs w:val="27"/>
        </w:rPr>
      </w:pPr>
      <w:r>
        <w:rPr>
          <w:color w:val="333333"/>
          <w:sz w:val="27"/>
          <w:szCs w:val="27"/>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6A05A570" w14:textId="77777777" w:rsidR="006C449D" w:rsidRDefault="006C449D" w:rsidP="006C449D">
      <w:pPr>
        <w:pStyle w:val="af8"/>
        <w:spacing w:line="300" w:lineRule="auto"/>
        <w:rPr>
          <w:color w:val="333333"/>
          <w:sz w:val="27"/>
          <w:szCs w:val="27"/>
        </w:rPr>
      </w:pPr>
      <w:r>
        <w:rPr>
          <w:color w:val="333333"/>
          <w:sz w:val="27"/>
          <w:szCs w:val="27"/>
        </w:rPr>
        <w:t>42) Органы пищеварения: ротовая полость, пищевод, желудок, поджелудочная железа, печень, кишечник.</w:t>
      </w:r>
    </w:p>
    <w:p w14:paraId="75A8A369" w14:textId="77777777" w:rsidR="006C449D" w:rsidRDefault="006C449D" w:rsidP="006C449D">
      <w:pPr>
        <w:pStyle w:val="af8"/>
        <w:spacing w:line="300" w:lineRule="auto"/>
        <w:rPr>
          <w:color w:val="333333"/>
          <w:sz w:val="27"/>
          <w:szCs w:val="27"/>
        </w:rPr>
      </w:pPr>
      <w:r>
        <w:rPr>
          <w:color w:val="333333"/>
          <w:sz w:val="27"/>
          <w:szCs w:val="27"/>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6191D84C" w14:textId="77777777" w:rsidR="006C449D" w:rsidRDefault="006C449D" w:rsidP="006C449D">
      <w:pPr>
        <w:pStyle w:val="af8"/>
        <w:spacing w:line="300" w:lineRule="auto"/>
        <w:rPr>
          <w:color w:val="333333"/>
          <w:sz w:val="27"/>
          <w:szCs w:val="27"/>
        </w:rPr>
      </w:pPr>
      <w:r>
        <w:rPr>
          <w:color w:val="333333"/>
          <w:sz w:val="27"/>
          <w:szCs w:val="27"/>
        </w:rPr>
        <w:t>44) Гигиена питания. Значение приготовления пищи. Нормы питания. Пища народов разных стран. Культура поведения во время еды.</w:t>
      </w:r>
    </w:p>
    <w:p w14:paraId="3323BDD7" w14:textId="77777777" w:rsidR="006C449D" w:rsidRDefault="006C449D" w:rsidP="006C449D">
      <w:pPr>
        <w:pStyle w:val="af8"/>
        <w:spacing w:line="300" w:lineRule="auto"/>
        <w:rPr>
          <w:color w:val="333333"/>
          <w:sz w:val="27"/>
          <w:szCs w:val="27"/>
        </w:rPr>
      </w:pPr>
      <w:r>
        <w:rPr>
          <w:color w:val="333333"/>
          <w:sz w:val="27"/>
          <w:szCs w:val="27"/>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7D36BFF6" w14:textId="77777777" w:rsidR="006C449D" w:rsidRDefault="006C449D" w:rsidP="006C449D">
      <w:pPr>
        <w:pStyle w:val="af8"/>
        <w:spacing w:line="300" w:lineRule="auto"/>
        <w:rPr>
          <w:color w:val="333333"/>
          <w:sz w:val="27"/>
          <w:szCs w:val="27"/>
        </w:rPr>
      </w:pPr>
      <w:r>
        <w:rPr>
          <w:color w:val="333333"/>
          <w:sz w:val="27"/>
          <w:szCs w:val="27"/>
        </w:rPr>
        <w:t>46) Доврачебная помощь при нарушениях пищеварения.</w:t>
      </w:r>
    </w:p>
    <w:p w14:paraId="386F3EEC" w14:textId="77777777" w:rsidR="006C449D" w:rsidRDefault="006C449D" w:rsidP="006C449D">
      <w:pPr>
        <w:pStyle w:val="af8"/>
        <w:spacing w:line="300" w:lineRule="auto"/>
        <w:rPr>
          <w:color w:val="333333"/>
          <w:sz w:val="27"/>
          <w:szCs w:val="27"/>
        </w:rPr>
      </w:pPr>
      <w:r>
        <w:rPr>
          <w:color w:val="333333"/>
          <w:sz w:val="27"/>
          <w:szCs w:val="27"/>
        </w:rPr>
        <w:t>47) Демонстрация опытов. Обнаружение крахмала в хлебе, картофеле. Действие слюны на крахмал.</w:t>
      </w:r>
    </w:p>
    <w:p w14:paraId="1ECDB5A2" w14:textId="77777777" w:rsidR="006C449D" w:rsidRDefault="006C449D" w:rsidP="006C449D">
      <w:pPr>
        <w:pStyle w:val="af8"/>
        <w:spacing w:line="300" w:lineRule="auto"/>
        <w:rPr>
          <w:color w:val="333333"/>
          <w:sz w:val="27"/>
          <w:szCs w:val="27"/>
        </w:rPr>
      </w:pPr>
      <w:r>
        <w:rPr>
          <w:color w:val="333333"/>
          <w:sz w:val="27"/>
          <w:szCs w:val="27"/>
        </w:rPr>
        <w:t>48) Демонстрация правильного поведения за столом во время приема пищи, умения есть красиво.</w:t>
      </w:r>
    </w:p>
    <w:p w14:paraId="54BDCFC8" w14:textId="77777777" w:rsidR="006C449D" w:rsidRDefault="006C449D" w:rsidP="006C449D">
      <w:pPr>
        <w:pStyle w:val="af8"/>
        <w:spacing w:line="300" w:lineRule="auto"/>
        <w:rPr>
          <w:color w:val="333333"/>
          <w:sz w:val="27"/>
          <w:szCs w:val="27"/>
        </w:rPr>
      </w:pPr>
      <w:r>
        <w:rPr>
          <w:color w:val="333333"/>
          <w:sz w:val="27"/>
          <w:szCs w:val="27"/>
        </w:rPr>
        <w:t>49) Выделение.</w:t>
      </w:r>
    </w:p>
    <w:p w14:paraId="10D913E2" w14:textId="77777777" w:rsidR="006C449D" w:rsidRDefault="006C449D" w:rsidP="006C449D">
      <w:pPr>
        <w:pStyle w:val="af8"/>
        <w:spacing w:line="300" w:lineRule="auto"/>
        <w:rPr>
          <w:color w:val="333333"/>
          <w:sz w:val="27"/>
          <w:szCs w:val="27"/>
        </w:rPr>
      </w:pPr>
      <w:r>
        <w:rPr>
          <w:color w:val="333333"/>
          <w:sz w:val="27"/>
          <w:szCs w:val="27"/>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72DC91FA" w14:textId="77777777" w:rsidR="006C449D" w:rsidRDefault="006C449D" w:rsidP="006C449D">
      <w:pPr>
        <w:pStyle w:val="af8"/>
        <w:spacing w:line="300" w:lineRule="auto"/>
        <w:rPr>
          <w:color w:val="333333"/>
          <w:sz w:val="27"/>
          <w:szCs w:val="27"/>
        </w:rPr>
      </w:pPr>
      <w:r>
        <w:rPr>
          <w:color w:val="333333"/>
          <w:sz w:val="27"/>
          <w:szCs w:val="27"/>
        </w:rPr>
        <w:t>51) Внешний вид почек, их расположение в организме человека. Значение выделения мочи.</w:t>
      </w:r>
    </w:p>
    <w:p w14:paraId="12D90B99" w14:textId="77777777" w:rsidR="006C449D" w:rsidRDefault="006C449D" w:rsidP="006C449D">
      <w:pPr>
        <w:pStyle w:val="af8"/>
        <w:spacing w:line="300" w:lineRule="auto"/>
        <w:rPr>
          <w:color w:val="333333"/>
          <w:sz w:val="27"/>
          <w:szCs w:val="27"/>
        </w:rPr>
      </w:pPr>
      <w:r>
        <w:rPr>
          <w:color w:val="333333"/>
          <w:sz w:val="27"/>
          <w:szCs w:val="27"/>
        </w:rPr>
        <w:t>52) Предупреждение почечных заболеваний. Профилактика цистита.</w:t>
      </w:r>
    </w:p>
    <w:p w14:paraId="2B9EB617" w14:textId="77777777" w:rsidR="006C449D" w:rsidRDefault="006C449D" w:rsidP="006C449D">
      <w:pPr>
        <w:pStyle w:val="af8"/>
        <w:spacing w:line="300" w:lineRule="auto"/>
        <w:rPr>
          <w:color w:val="333333"/>
          <w:sz w:val="27"/>
          <w:szCs w:val="27"/>
        </w:rPr>
      </w:pPr>
      <w:r>
        <w:rPr>
          <w:color w:val="333333"/>
          <w:sz w:val="27"/>
          <w:szCs w:val="27"/>
        </w:rPr>
        <w:t>53) Практические работы. Зарисовка почки в разрезе.</w:t>
      </w:r>
    </w:p>
    <w:p w14:paraId="02BC4B1A" w14:textId="77777777" w:rsidR="006C449D" w:rsidRDefault="006C449D" w:rsidP="006C449D">
      <w:pPr>
        <w:pStyle w:val="af8"/>
        <w:spacing w:line="300" w:lineRule="auto"/>
        <w:rPr>
          <w:color w:val="333333"/>
          <w:sz w:val="27"/>
          <w:szCs w:val="27"/>
        </w:rPr>
      </w:pPr>
      <w:r>
        <w:rPr>
          <w:color w:val="333333"/>
          <w:sz w:val="27"/>
          <w:szCs w:val="27"/>
        </w:rPr>
        <w:t>54) Простейшее чтение с помощью педагогического работника результатов анализа мочи (цвет, прозрачность, сахар).</w:t>
      </w:r>
    </w:p>
    <w:p w14:paraId="0C99E782" w14:textId="77777777" w:rsidR="006C449D" w:rsidRDefault="006C449D" w:rsidP="006C449D">
      <w:pPr>
        <w:pStyle w:val="af8"/>
        <w:spacing w:line="300" w:lineRule="auto"/>
        <w:rPr>
          <w:color w:val="333333"/>
          <w:sz w:val="27"/>
          <w:szCs w:val="27"/>
        </w:rPr>
      </w:pPr>
      <w:r>
        <w:rPr>
          <w:color w:val="333333"/>
          <w:sz w:val="27"/>
          <w:szCs w:val="27"/>
        </w:rPr>
        <w:t>55) Размножение и развитие.</w:t>
      </w:r>
    </w:p>
    <w:p w14:paraId="07532F83" w14:textId="77777777" w:rsidR="006C449D" w:rsidRDefault="006C449D" w:rsidP="006C449D">
      <w:pPr>
        <w:pStyle w:val="af8"/>
        <w:spacing w:line="300" w:lineRule="auto"/>
        <w:rPr>
          <w:color w:val="333333"/>
          <w:sz w:val="27"/>
          <w:szCs w:val="27"/>
        </w:rPr>
      </w:pPr>
      <w:r>
        <w:rPr>
          <w:color w:val="333333"/>
          <w:sz w:val="27"/>
          <w:szCs w:val="27"/>
        </w:rPr>
        <w:t>56) Особенности мужского и женского организма.</w:t>
      </w:r>
    </w:p>
    <w:p w14:paraId="1D52716D" w14:textId="77777777" w:rsidR="006C449D" w:rsidRDefault="006C449D" w:rsidP="006C449D">
      <w:pPr>
        <w:pStyle w:val="af8"/>
        <w:spacing w:line="300" w:lineRule="auto"/>
        <w:rPr>
          <w:color w:val="333333"/>
          <w:sz w:val="27"/>
          <w:szCs w:val="27"/>
        </w:rPr>
      </w:pPr>
      <w:r>
        <w:rPr>
          <w:color w:val="333333"/>
          <w:sz w:val="27"/>
          <w:szCs w:val="27"/>
        </w:rPr>
        <w:t>57) Биологическое значение размножения. Размножение растений, животных, человека.</w:t>
      </w:r>
    </w:p>
    <w:p w14:paraId="7ED619B2" w14:textId="77777777" w:rsidR="006C449D" w:rsidRDefault="006C449D" w:rsidP="006C449D">
      <w:pPr>
        <w:pStyle w:val="af8"/>
        <w:spacing w:line="300" w:lineRule="auto"/>
        <w:rPr>
          <w:color w:val="333333"/>
          <w:sz w:val="27"/>
          <w:szCs w:val="27"/>
        </w:rPr>
      </w:pPr>
      <w:r>
        <w:rPr>
          <w:color w:val="333333"/>
          <w:sz w:val="27"/>
          <w:szCs w:val="27"/>
        </w:rPr>
        <w:t>58) Система органов размножения человека (строение, функции, гигиена юношей и девушек в подростковом возрасте). Половые железы и половые клетки.</w:t>
      </w:r>
    </w:p>
    <w:p w14:paraId="76A4B653" w14:textId="77777777" w:rsidR="006C449D" w:rsidRDefault="006C449D" w:rsidP="006C449D">
      <w:pPr>
        <w:pStyle w:val="af8"/>
        <w:spacing w:line="300" w:lineRule="auto"/>
        <w:rPr>
          <w:color w:val="333333"/>
          <w:sz w:val="27"/>
          <w:szCs w:val="27"/>
        </w:rPr>
      </w:pPr>
      <w:r>
        <w:rPr>
          <w:color w:val="333333"/>
          <w:sz w:val="27"/>
          <w:szCs w:val="27"/>
        </w:rPr>
        <w:t>59) Оплодотворение. Беременность. Внутриутробное развитие. Роды. Материнство. Уход за новорожденным.</w:t>
      </w:r>
    </w:p>
    <w:p w14:paraId="27F38750" w14:textId="77777777" w:rsidR="006C449D" w:rsidRDefault="006C449D" w:rsidP="006C449D">
      <w:pPr>
        <w:pStyle w:val="af8"/>
        <w:spacing w:line="300" w:lineRule="auto"/>
        <w:rPr>
          <w:color w:val="333333"/>
          <w:sz w:val="27"/>
          <w:szCs w:val="27"/>
        </w:rPr>
      </w:pPr>
      <w:r>
        <w:rPr>
          <w:color w:val="333333"/>
          <w:sz w:val="27"/>
          <w:szCs w:val="27"/>
        </w:rPr>
        <w:t>60) Рост и развитие обучающегося.</w:t>
      </w:r>
    </w:p>
    <w:p w14:paraId="449AD6F6" w14:textId="77777777" w:rsidR="006C449D" w:rsidRDefault="006C449D" w:rsidP="006C449D">
      <w:pPr>
        <w:pStyle w:val="af8"/>
        <w:spacing w:line="300" w:lineRule="auto"/>
        <w:rPr>
          <w:color w:val="333333"/>
          <w:sz w:val="27"/>
          <w:szCs w:val="27"/>
        </w:rPr>
      </w:pPr>
      <w:r>
        <w:rPr>
          <w:color w:val="333333"/>
          <w:sz w:val="27"/>
          <w:szCs w:val="27"/>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03357F7A" w14:textId="77777777" w:rsidR="006C449D" w:rsidRDefault="006C449D" w:rsidP="006C449D">
      <w:pPr>
        <w:pStyle w:val="af8"/>
        <w:spacing w:line="300" w:lineRule="auto"/>
        <w:rPr>
          <w:color w:val="333333"/>
          <w:sz w:val="27"/>
          <w:szCs w:val="27"/>
        </w:rPr>
      </w:pPr>
      <w:r>
        <w:rPr>
          <w:color w:val="333333"/>
          <w:sz w:val="27"/>
          <w:szCs w:val="27"/>
        </w:rPr>
        <w:t>62) Пороки развития плода как следствие действия алкоголя и наркотиков, воздействий инфекционных и вирусных заболеваний.</w:t>
      </w:r>
    </w:p>
    <w:p w14:paraId="36681236" w14:textId="77777777" w:rsidR="006C449D" w:rsidRDefault="006C449D" w:rsidP="006C449D">
      <w:pPr>
        <w:pStyle w:val="af8"/>
        <w:spacing w:line="300" w:lineRule="auto"/>
        <w:rPr>
          <w:color w:val="333333"/>
          <w:sz w:val="27"/>
          <w:szCs w:val="27"/>
        </w:rPr>
      </w:pPr>
      <w:r>
        <w:rPr>
          <w:color w:val="333333"/>
          <w:sz w:val="27"/>
          <w:szCs w:val="27"/>
        </w:rPr>
        <w:t>63) Венерические заболевания. СПИД. Их профилактика.</w:t>
      </w:r>
    </w:p>
    <w:p w14:paraId="518F5F82" w14:textId="77777777" w:rsidR="006C449D" w:rsidRDefault="006C449D" w:rsidP="006C449D">
      <w:pPr>
        <w:pStyle w:val="af8"/>
        <w:spacing w:line="300" w:lineRule="auto"/>
        <w:rPr>
          <w:color w:val="333333"/>
          <w:sz w:val="27"/>
          <w:szCs w:val="27"/>
        </w:rPr>
      </w:pPr>
      <w:r>
        <w:rPr>
          <w:color w:val="333333"/>
          <w:sz w:val="27"/>
          <w:szCs w:val="27"/>
        </w:rPr>
        <w:t>64) Покровы тела.</w:t>
      </w:r>
    </w:p>
    <w:p w14:paraId="044FF06C" w14:textId="77777777" w:rsidR="006C449D" w:rsidRDefault="006C449D" w:rsidP="006C449D">
      <w:pPr>
        <w:pStyle w:val="af8"/>
        <w:spacing w:line="300" w:lineRule="auto"/>
        <w:rPr>
          <w:color w:val="333333"/>
          <w:sz w:val="27"/>
          <w:szCs w:val="27"/>
        </w:rPr>
      </w:pPr>
      <w:r>
        <w:rPr>
          <w:color w:val="333333"/>
          <w:sz w:val="27"/>
          <w:szCs w:val="27"/>
        </w:rPr>
        <w:t>65) Кожа и ее роль в жизни человека. Значение кожи для защиты, осязания, выделения пота и жира, терморегуляции.</w:t>
      </w:r>
    </w:p>
    <w:p w14:paraId="09C70BD2" w14:textId="77777777" w:rsidR="006C449D" w:rsidRDefault="006C449D" w:rsidP="006C449D">
      <w:pPr>
        <w:pStyle w:val="af8"/>
        <w:spacing w:line="300" w:lineRule="auto"/>
        <w:rPr>
          <w:color w:val="333333"/>
          <w:sz w:val="27"/>
          <w:szCs w:val="27"/>
        </w:rPr>
      </w:pPr>
      <w:r>
        <w:rPr>
          <w:color w:val="333333"/>
          <w:sz w:val="27"/>
          <w:szCs w:val="27"/>
        </w:rPr>
        <w:t>66) Производные кожи: волосы, ногти.</w:t>
      </w:r>
    </w:p>
    <w:p w14:paraId="341D2DB0" w14:textId="77777777" w:rsidR="006C449D" w:rsidRDefault="006C449D" w:rsidP="006C449D">
      <w:pPr>
        <w:pStyle w:val="af8"/>
        <w:spacing w:line="300" w:lineRule="auto"/>
        <w:rPr>
          <w:color w:val="333333"/>
          <w:sz w:val="27"/>
          <w:szCs w:val="27"/>
        </w:rPr>
      </w:pPr>
      <w:r>
        <w:rPr>
          <w:color w:val="333333"/>
          <w:sz w:val="27"/>
          <w:szCs w:val="27"/>
        </w:rPr>
        <w:t>67) Закаливание организма (солнечные и воздушные ванны, водные процедуры, влажные обтирания).</w:t>
      </w:r>
    </w:p>
    <w:p w14:paraId="5E6E8DD4" w14:textId="77777777" w:rsidR="006C449D" w:rsidRDefault="006C449D" w:rsidP="006C449D">
      <w:pPr>
        <w:pStyle w:val="af8"/>
        <w:spacing w:line="300" w:lineRule="auto"/>
        <w:rPr>
          <w:color w:val="333333"/>
          <w:sz w:val="27"/>
          <w:szCs w:val="27"/>
        </w:rPr>
      </w:pPr>
      <w:r>
        <w:rPr>
          <w:color w:val="333333"/>
          <w:sz w:val="27"/>
          <w:szCs w:val="27"/>
        </w:rPr>
        <w:t>68) Оказание первой помощи при тепловом и солнечном ударах, термических и химических ожогах, обморожении, поражении электрическим током.</w:t>
      </w:r>
    </w:p>
    <w:p w14:paraId="5243F680" w14:textId="77777777" w:rsidR="006C449D" w:rsidRDefault="006C449D" w:rsidP="006C449D">
      <w:pPr>
        <w:pStyle w:val="af8"/>
        <w:spacing w:line="300" w:lineRule="auto"/>
        <w:rPr>
          <w:color w:val="333333"/>
          <w:sz w:val="27"/>
          <w:szCs w:val="27"/>
        </w:rPr>
      </w:pPr>
      <w:r>
        <w:rPr>
          <w:color w:val="333333"/>
          <w:sz w:val="27"/>
          <w:szCs w:val="27"/>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14546957" w14:textId="77777777" w:rsidR="006C449D" w:rsidRDefault="006C449D" w:rsidP="006C449D">
      <w:pPr>
        <w:pStyle w:val="af8"/>
        <w:spacing w:line="300" w:lineRule="auto"/>
        <w:rPr>
          <w:color w:val="333333"/>
          <w:sz w:val="27"/>
          <w:szCs w:val="27"/>
        </w:rPr>
      </w:pPr>
      <w:r>
        <w:rPr>
          <w:color w:val="333333"/>
          <w:sz w:val="27"/>
          <w:szCs w:val="27"/>
        </w:rPr>
        <w:t>70) Практическая работа. Выполнение различных приемов наложения повязок на условно пораженный участок кожи.</w:t>
      </w:r>
    </w:p>
    <w:p w14:paraId="0559E41C" w14:textId="77777777" w:rsidR="006C449D" w:rsidRDefault="006C449D" w:rsidP="006C449D">
      <w:pPr>
        <w:pStyle w:val="af8"/>
        <w:spacing w:line="300" w:lineRule="auto"/>
        <w:rPr>
          <w:color w:val="333333"/>
          <w:sz w:val="27"/>
          <w:szCs w:val="27"/>
        </w:rPr>
      </w:pPr>
      <w:r>
        <w:rPr>
          <w:color w:val="333333"/>
          <w:sz w:val="27"/>
          <w:szCs w:val="27"/>
        </w:rPr>
        <w:t>71) Нервная система.</w:t>
      </w:r>
    </w:p>
    <w:p w14:paraId="6490ADCF" w14:textId="77777777" w:rsidR="006C449D" w:rsidRDefault="006C449D" w:rsidP="006C449D">
      <w:pPr>
        <w:pStyle w:val="af8"/>
        <w:spacing w:line="300" w:lineRule="auto"/>
        <w:rPr>
          <w:color w:val="333333"/>
          <w:sz w:val="27"/>
          <w:szCs w:val="27"/>
        </w:rPr>
      </w:pPr>
      <w:r>
        <w:rPr>
          <w:color w:val="333333"/>
          <w:sz w:val="27"/>
          <w:szCs w:val="27"/>
        </w:rPr>
        <w:t>72) Значение и строение нервной системы (спинной и головной мозг, нервы).</w:t>
      </w:r>
    </w:p>
    <w:p w14:paraId="1D68BB6A" w14:textId="77777777" w:rsidR="006C449D" w:rsidRDefault="006C449D" w:rsidP="006C449D">
      <w:pPr>
        <w:pStyle w:val="af8"/>
        <w:spacing w:line="300" w:lineRule="auto"/>
        <w:rPr>
          <w:color w:val="333333"/>
          <w:sz w:val="27"/>
          <w:szCs w:val="27"/>
        </w:rPr>
      </w:pPr>
      <w:r>
        <w:rPr>
          <w:color w:val="333333"/>
          <w:sz w:val="27"/>
          <w:szCs w:val="27"/>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55EA837C" w14:textId="77777777" w:rsidR="006C449D" w:rsidRDefault="006C449D" w:rsidP="006C449D">
      <w:pPr>
        <w:pStyle w:val="af8"/>
        <w:spacing w:line="300" w:lineRule="auto"/>
        <w:rPr>
          <w:color w:val="333333"/>
          <w:sz w:val="27"/>
          <w:szCs w:val="27"/>
        </w:rPr>
      </w:pPr>
      <w:r>
        <w:rPr>
          <w:color w:val="333333"/>
          <w:sz w:val="27"/>
          <w:szCs w:val="27"/>
        </w:rPr>
        <w:t>74) Отрицательное влияние алкоголя, никотина, наркотических веществ на нервную систему.</w:t>
      </w:r>
    </w:p>
    <w:p w14:paraId="20C30BCF" w14:textId="77777777" w:rsidR="006C449D" w:rsidRDefault="006C449D" w:rsidP="006C449D">
      <w:pPr>
        <w:pStyle w:val="af8"/>
        <w:spacing w:line="300" w:lineRule="auto"/>
        <w:rPr>
          <w:color w:val="333333"/>
          <w:sz w:val="27"/>
          <w:szCs w:val="27"/>
        </w:rPr>
      </w:pPr>
      <w:r>
        <w:rPr>
          <w:color w:val="333333"/>
          <w:sz w:val="27"/>
          <w:szCs w:val="27"/>
        </w:rPr>
        <w:t>75) Заболевания нервной системы (менингит, энцефалит, радикулит, невралгия). Профилактика травматизма и заболеваний нервной системы.</w:t>
      </w:r>
    </w:p>
    <w:p w14:paraId="75A8BCEB" w14:textId="77777777" w:rsidR="006C449D" w:rsidRDefault="006C449D" w:rsidP="006C449D">
      <w:pPr>
        <w:pStyle w:val="af8"/>
        <w:spacing w:line="300" w:lineRule="auto"/>
        <w:rPr>
          <w:color w:val="333333"/>
          <w:sz w:val="27"/>
          <w:szCs w:val="27"/>
        </w:rPr>
      </w:pPr>
      <w:r>
        <w:rPr>
          <w:color w:val="333333"/>
          <w:sz w:val="27"/>
          <w:szCs w:val="27"/>
        </w:rPr>
        <w:t>76) Демонстрация модели головного мозга.</w:t>
      </w:r>
    </w:p>
    <w:p w14:paraId="65647077" w14:textId="77777777" w:rsidR="006C449D" w:rsidRDefault="006C449D" w:rsidP="006C449D">
      <w:pPr>
        <w:pStyle w:val="af8"/>
        <w:spacing w:line="300" w:lineRule="auto"/>
        <w:rPr>
          <w:color w:val="333333"/>
          <w:sz w:val="27"/>
          <w:szCs w:val="27"/>
        </w:rPr>
      </w:pPr>
      <w:r>
        <w:rPr>
          <w:color w:val="333333"/>
          <w:sz w:val="27"/>
          <w:szCs w:val="27"/>
        </w:rPr>
        <w:t>77) Органы чувств.</w:t>
      </w:r>
    </w:p>
    <w:p w14:paraId="593B710D" w14:textId="77777777" w:rsidR="006C449D" w:rsidRDefault="006C449D" w:rsidP="006C449D">
      <w:pPr>
        <w:pStyle w:val="af8"/>
        <w:spacing w:line="300" w:lineRule="auto"/>
        <w:rPr>
          <w:color w:val="333333"/>
          <w:sz w:val="27"/>
          <w:szCs w:val="27"/>
        </w:rPr>
      </w:pPr>
      <w:r>
        <w:rPr>
          <w:color w:val="333333"/>
          <w:sz w:val="27"/>
          <w:szCs w:val="27"/>
        </w:rPr>
        <w:t>78) Значение органов чувств у животных и человека.</w:t>
      </w:r>
    </w:p>
    <w:p w14:paraId="586CE82C" w14:textId="77777777" w:rsidR="006C449D" w:rsidRDefault="006C449D" w:rsidP="006C449D">
      <w:pPr>
        <w:pStyle w:val="af8"/>
        <w:spacing w:line="300" w:lineRule="auto"/>
        <w:rPr>
          <w:color w:val="333333"/>
          <w:sz w:val="27"/>
          <w:szCs w:val="27"/>
        </w:rPr>
      </w:pPr>
      <w:r>
        <w:rPr>
          <w:color w:val="333333"/>
          <w:sz w:val="27"/>
          <w:szCs w:val="27"/>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6513C1C4" w14:textId="77777777" w:rsidR="006C449D" w:rsidRDefault="006C449D" w:rsidP="006C449D">
      <w:pPr>
        <w:pStyle w:val="af8"/>
        <w:spacing w:line="300" w:lineRule="auto"/>
        <w:rPr>
          <w:color w:val="333333"/>
          <w:sz w:val="27"/>
          <w:szCs w:val="27"/>
        </w:rPr>
      </w:pPr>
      <w:r>
        <w:rPr>
          <w:color w:val="333333"/>
          <w:sz w:val="27"/>
          <w:szCs w:val="27"/>
        </w:rPr>
        <w:t>80) Орган слуха человека. Строение и значение. Заболевания органа слуха, предупреждение нарушений слуха. Гигиена.</w:t>
      </w:r>
    </w:p>
    <w:p w14:paraId="41FD579E" w14:textId="77777777" w:rsidR="006C449D" w:rsidRDefault="006C449D" w:rsidP="006C449D">
      <w:pPr>
        <w:pStyle w:val="af8"/>
        <w:spacing w:line="300" w:lineRule="auto"/>
        <w:rPr>
          <w:color w:val="333333"/>
          <w:sz w:val="27"/>
          <w:szCs w:val="27"/>
        </w:rPr>
      </w:pPr>
      <w:r>
        <w:rPr>
          <w:color w:val="333333"/>
          <w:sz w:val="27"/>
          <w:szCs w:val="27"/>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2F1712F4" w14:textId="77777777" w:rsidR="006C449D" w:rsidRDefault="006C449D" w:rsidP="006C449D">
      <w:pPr>
        <w:pStyle w:val="af8"/>
        <w:spacing w:line="300" w:lineRule="auto"/>
        <w:rPr>
          <w:color w:val="333333"/>
          <w:sz w:val="27"/>
          <w:szCs w:val="27"/>
        </w:rPr>
      </w:pPr>
      <w:r>
        <w:rPr>
          <w:color w:val="333333"/>
          <w:sz w:val="27"/>
          <w:szCs w:val="27"/>
        </w:rPr>
        <w:t>82) Охрана всех органов чувств.</w:t>
      </w:r>
    </w:p>
    <w:p w14:paraId="233EEA37" w14:textId="77777777" w:rsidR="006C449D" w:rsidRDefault="006C449D" w:rsidP="006C449D">
      <w:pPr>
        <w:pStyle w:val="af8"/>
        <w:spacing w:line="300" w:lineRule="auto"/>
        <w:rPr>
          <w:color w:val="333333"/>
          <w:sz w:val="27"/>
          <w:szCs w:val="27"/>
        </w:rPr>
      </w:pPr>
      <w:r>
        <w:rPr>
          <w:color w:val="333333"/>
          <w:sz w:val="27"/>
          <w:szCs w:val="27"/>
        </w:rPr>
        <w:t>83) Демонстрация муляжей глаза и уха.</w:t>
      </w:r>
    </w:p>
    <w:p w14:paraId="3FAC1613" w14:textId="6BAC0978"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"Биология".</w:t>
      </w:r>
    </w:p>
    <w:p w14:paraId="47D7A56D" w14:textId="41F43795" w:rsidR="006C449D" w:rsidRDefault="006C449D" w:rsidP="006C449D">
      <w:pPr>
        <w:pStyle w:val="af8"/>
        <w:spacing w:line="300" w:lineRule="auto"/>
        <w:rPr>
          <w:color w:val="333333"/>
          <w:sz w:val="27"/>
          <w:szCs w:val="27"/>
        </w:rPr>
      </w:pPr>
      <w:r>
        <w:rPr>
          <w:color w:val="333333"/>
          <w:sz w:val="27"/>
          <w:szCs w:val="27"/>
        </w:rPr>
        <w:t>Минимальный уровень:</w:t>
      </w:r>
    </w:p>
    <w:p w14:paraId="36F22E39" w14:textId="77777777" w:rsidR="006C449D" w:rsidRDefault="006C449D" w:rsidP="006C449D">
      <w:pPr>
        <w:pStyle w:val="af8"/>
        <w:spacing w:line="300" w:lineRule="auto"/>
        <w:rPr>
          <w:color w:val="333333"/>
          <w:sz w:val="27"/>
          <w:szCs w:val="27"/>
        </w:rPr>
      </w:pPr>
      <w:r>
        <w:rPr>
          <w:color w:val="333333"/>
          <w:sz w:val="27"/>
          <w:szCs w:val="27"/>
        </w:rPr>
        <w:t>представление об объектах и явлениях неживой и живой природы, организма человека;</w:t>
      </w:r>
    </w:p>
    <w:p w14:paraId="03E42291" w14:textId="77777777" w:rsidR="006C449D" w:rsidRDefault="006C449D" w:rsidP="006C449D">
      <w:pPr>
        <w:pStyle w:val="af8"/>
        <w:spacing w:line="300" w:lineRule="auto"/>
        <w:rPr>
          <w:color w:val="333333"/>
          <w:sz w:val="27"/>
          <w:szCs w:val="27"/>
        </w:rPr>
      </w:pPr>
      <w:r>
        <w:rPr>
          <w:color w:val="333333"/>
          <w:sz w:val="27"/>
          <w:szCs w:val="27"/>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620ED0B1" w14:textId="77777777" w:rsidR="006C449D" w:rsidRDefault="006C449D" w:rsidP="006C449D">
      <w:pPr>
        <w:pStyle w:val="af8"/>
        <w:spacing w:line="300" w:lineRule="auto"/>
        <w:rPr>
          <w:color w:val="333333"/>
          <w:sz w:val="27"/>
          <w:szCs w:val="27"/>
        </w:rPr>
      </w:pPr>
      <w:r>
        <w:rPr>
          <w:color w:val="333333"/>
          <w:sz w:val="27"/>
          <w:szCs w:val="27"/>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6D690318" w14:textId="77777777" w:rsidR="006C449D" w:rsidRDefault="006C449D" w:rsidP="006C449D">
      <w:pPr>
        <w:pStyle w:val="af8"/>
        <w:spacing w:line="300" w:lineRule="auto"/>
        <w:rPr>
          <w:color w:val="333333"/>
          <w:sz w:val="27"/>
          <w:szCs w:val="27"/>
        </w:rPr>
      </w:pPr>
      <w:r>
        <w:rPr>
          <w:color w:val="333333"/>
          <w:sz w:val="27"/>
          <w:szCs w:val="27"/>
        </w:rPr>
        <w:t>выполнение совместно с учителем практических работ, предусмотренных программой;</w:t>
      </w:r>
    </w:p>
    <w:p w14:paraId="70A8A607" w14:textId="77777777" w:rsidR="006C449D" w:rsidRDefault="006C449D" w:rsidP="006C449D">
      <w:pPr>
        <w:pStyle w:val="af8"/>
        <w:spacing w:line="300" w:lineRule="auto"/>
        <w:rPr>
          <w:color w:val="333333"/>
          <w:sz w:val="27"/>
          <w:szCs w:val="27"/>
        </w:rPr>
      </w:pPr>
      <w:r>
        <w:rPr>
          <w:color w:val="333333"/>
          <w:sz w:val="27"/>
          <w:szCs w:val="27"/>
        </w:rPr>
        <w:t>описание особенностей состояния своего организма;</w:t>
      </w:r>
    </w:p>
    <w:p w14:paraId="10F6538E" w14:textId="77777777" w:rsidR="006C449D" w:rsidRDefault="006C449D" w:rsidP="006C449D">
      <w:pPr>
        <w:pStyle w:val="af8"/>
        <w:spacing w:line="300" w:lineRule="auto"/>
        <w:rPr>
          <w:color w:val="333333"/>
          <w:sz w:val="27"/>
          <w:szCs w:val="27"/>
        </w:rPr>
      </w:pPr>
      <w:r>
        <w:rPr>
          <w:color w:val="333333"/>
          <w:sz w:val="27"/>
          <w:szCs w:val="27"/>
        </w:rPr>
        <w:t>знание названий специализации врачей;</w:t>
      </w:r>
    </w:p>
    <w:p w14:paraId="54F02F8C" w14:textId="77777777" w:rsidR="006C449D" w:rsidRDefault="006C449D" w:rsidP="006C449D">
      <w:pPr>
        <w:pStyle w:val="af8"/>
        <w:spacing w:line="300" w:lineRule="auto"/>
        <w:rPr>
          <w:color w:val="333333"/>
          <w:sz w:val="27"/>
          <w:szCs w:val="27"/>
        </w:rPr>
      </w:pPr>
      <w:r>
        <w:rPr>
          <w:color w:val="333333"/>
          <w:sz w:val="27"/>
          <w:szCs w:val="27"/>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1D5CFA35" w14:textId="24705C9A" w:rsidR="006C449D" w:rsidRDefault="006C449D" w:rsidP="006C449D">
      <w:pPr>
        <w:pStyle w:val="af8"/>
        <w:spacing w:line="300" w:lineRule="auto"/>
        <w:rPr>
          <w:color w:val="333333"/>
          <w:sz w:val="27"/>
          <w:szCs w:val="27"/>
        </w:rPr>
      </w:pPr>
      <w:r>
        <w:rPr>
          <w:color w:val="333333"/>
          <w:sz w:val="27"/>
          <w:szCs w:val="27"/>
        </w:rPr>
        <w:t> Достаточный уровень:</w:t>
      </w:r>
    </w:p>
    <w:p w14:paraId="12F78FC2" w14:textId="77777777" w:rsidR="006C449D" w:rsidRDefault="006C449D" w:rsidP="006C449D">
      <w:pPr>
        <w:pStyle w:val="af8"/>
        <w:spacing w:line="300" w:lineRule="auto"/>
        <w:rPr>
          <w:color w:val="333333"/>
          <w:sz w:val="27"/>
          <w:szCs w:val="27"/>
        </w:rPr>
      </w:pPr>
      <w:r>
        <w:rPr>
          <w:color w:val="333333"/>
          <w:sz w:val="27"/>
          <w:szCs w:val="27"/>
        </w:rPr>
        <w:t>представление об объектах неживой и живой природы, организме человека;</w:t>
      </w:r>
    </w:p>
    <w:p w14:paraId="3E52CA69" w14:textId="77777777" w:rsidR="006C449D" w:rsidRDefault="006C449D" w:rsidP="006C449D">
      <w:pPr>
        <w:pStyle w:val="af8"/>
        <w:spacing w:line="300" w:lineRule="auto"/>
        <w:rPr>
          <w:color w:val="333333"/>
          <w:sz w:val="27"/>
          <w:szCs w:val="27"/>
        </w:rPr>
      </w:pPr>
      <w:r>
        <w:rPr>
          <w:color w:val="333333"/>
          <w:sz w:val="27"/>
          <w:szCs w:val="27"/>
        </w:rPr>
        <w:t>осознание основных взаимосвязей между природными компонентами, природой и человеком, органами и системами органов у человека;</w:t>
      </w:r>
    </w:p>
    <w:p w14:paraId="092BFC2F" w14:textId="77777777" w:rsidR="006C449D" w:rsidRDefault="006C449D" w:rsidP="006C449D">
      <w:pPr>
        <w:pStyle w:val="af8"/>
        <w:spacing w:line="300" w:lineRule="auto"/>
        <w:rPr>
          <w:color w:val="333333"/>
          <w:sz w:val="27"/>
          <w:szCs w:val="27"/>
        </w:rPr>
      </w:pPr>
      <w:r>
        <w:rPr>
          <w:color w:val="333333"/>
          <w:sz w:val="27"/>
          <w:szCs w:val="27"/>
        </w:rPr>
        <w:t>установление взаимосвязи между средой обитания и внешним видом объекта (единство формы и функции);</w:t>
      </w:r>
    </w:p>
    <w:p w14:paraId="777648F9" w14:textId="77777777" w:rsidR="006C449D" w:rsidRDefault="006C449D" w:rsidP="006C449D">
      <w:pPr>
        <w:pStyle w:val="af8"/>
        <w:spacing w:line="300" w:lineRule="auto"/>
        <w:rPr>
          <w:color w:val="333333"/>
          <w:sz w:val="27"/>
          <w:szCs w:val="27"/>
        </w:rPr>
      </w:pPr>
      <w:r>
        <w:rPr>
          <w:color w:val="333333"/>
          <w:sz w:val="27"/>
          <w:szCs w:val="27"/>
        </w:rPr>
        <w:t>знание признаков сходства и различия между группами растений и животных; выполнение классификаций на основе выделения общих признаков;</w:t>
      </w:r>
    </w:p>
    <w:p w14:paraId="0FDA779D" w14:textId="77777777" w:rsidR="006C449D" w:rsidRDefault="006C449D" w:rsidP="006C449D">
      <w:pPr>
        <w:pStyle w:val="af8"/>
        <w:spacing w:line="300" w:lineRule="auto"/>
        <w:rPr>
          <w:color w:val="333333"/>
          <w:sz w:val="27"/>
          <w:szCs w:val="27"/>
        </w:rPr>
      </w:pPr>
      <w:r>
        <w:rPr>
          <w:color w:val="333333"/>
          <w:sz w:val="27"/>
          <w:szCs w:val="27"/>
        </w:rPr>
        <w:t>узнавание изученных природных объектов по внешнему виду (натуральные объекты, муляжи, слайды, рисунки, схемы);</w:t>
      </w:r>
    </w:p>
    <w:p w14:paraId="4B2B7EF4" w14:textId="77777777" w:rsidR="006C449D" w:rsidRDefault="006C449D" w:rsidP="006C449D">
      <w:pPr>
        <w:pStyle w:val="af8"/>
        <w:spacing w:line="300" w:lineRule="auto"/>
        <w:rPr>
          <w:color w:val="333333"/>
          <w:sz w:val="27"/>
          <w:szCs w:val="27"/>
        </w:rPr>
      </w:pPr>
      <w:r>
        <w:rPr>
          <w:color w:val="333333"/>
          <w:sz w:val="27"/>
          <w:szCs w:val="27"/>
        </w:rPr>
        <w:t>знание названий, элементарных функций и расположения основных органов в организме человека;</w:t>
      </w:r>
    </w:p>
    <w:p w14:paraId="5EB223F7" w14:textId="77777777" w:rsidR="006C449D" w:rsidRDefault="006C449D" w:rsidP="006C449D">
      <w:pPr>
        <w:pStyle w:val="af8"/>
        <w:spacing w:line="300" w:lineRule="auto"/>
        <w:rPr>
          <w:color w:val="333333"/>
          <w:sz w:val="27"/>
          <w:szCs w:val="27"/>
        </w:rPr>
      </w:pPr>
      <w:r>
        <w:rPr>
          <w:color w:val="333333"/>
          <w:sz w:val="27"/>
          <w:szCs w:val="27"/>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731AA5F3" w14:textId="77777777" w:rsidR="006C449D" w:rsidRDefault="006C449D" w:rsidP="006C449D">
      <w:pPr>
        <w:pStyle w:val="af8"/>
        <w:spacing w:line="300" w:lineRule="auto"/>
        <w:rPr>
          <w:color w:val="333333"/>
          <w:sz w:val="27"/>
          <w:szCs w:val="27"/>
        </w:rPr>
      </w:pPr>
      <w:r>
        <w:rPr>
          <w:color w:val="333333"/>
          <w:sz w:val="27"/>
          <w:szCs w:val="27"/>
        </w:rPr>
        <w:t>знание правил здорового образа жизни и безопасного поведения, использование их для объяснения новых ситуаций;</w:t>
      </w:r>
    </w:p>
    <w:p w14:paraId="605D58B5" w14:textId="77777777" w:rsidR="006C449D" w:rsidRDefault="006C449D" w:rsidP="006C449D">
      <w:pPr>
        <w:pStyle w:val="af8"/>
        <w:spacing w:line="300" w:lineRule="auto"/>
        <w:rPr>
          <w:color w:val="333333"/>
          <w:sz w:val="27"/>
          <w:szCs w:val="27"/>
        </w:rPr>
      </w:pPr>
      <w:r>
        <w:rPr>
          <w:color w:val="333333"/>
          <w:sz w:val="27"/>
          <w:szCs w:val="27"/>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7820F44A" w14:textId="77777777" w:rsidR="006C449D" w:rsidRDefault="006C449D" w:rsidP="006C449D">
      <w:pPr>
        <w:pStyle w:val="af8"/>
        <w:spacing w:line="300" w:lineRule="auto"/>
        <w:rPr>
          <w:color w:val="333333"/>
          <w:sz w:val="27"/>
          <w:szCs w:val="27"/>
        </w:rPr>
      </w:pPr>
      <w:r>
        <w:rPr>
          <w:color w:val="333333"/>
          <w:sz w:val="27"/>
          <w:szCs w:val="27"/>
        </w:rPr>
        <w:t xml:space="preserve">владение сформированными знаниями и умениями в учебных, </w:t>
      </w:r>
      <w:proofErr w:type="spellStart"/>
      <w:r>
        <w:rPr>
          <w:color w:val="333333"/>
          <w:sz w:val="27"/>
          <w:szCs w:val="27"/>
        </w:rPr>
        <w:t>учебнобытовых</w:t>
      </w:r>
      <w:proofErr w:type="spellEnd"/>
      <w:r>
        <w:rPr>
          <w:color w:val="333333"/>
          <w:sz w:val="27"/>
          <w:szCs w:val="27"/>
        </w:rPr>
        <w:t xml:space="preserve"> и учебно-трудовых ситуациях.</w:t>
      </w:r>
    </w:p>
    <w:p w14:paraId="2348A13D" w14:textId="34CEC74A" w:rsidR="006C449D" w:rsidRDefault="00B735CF" w:rsidP="00E1605E">
      <w:pPr>
        <w:pStyle w:val="3"/>
        <w:jc w:val="left"/>
      </w:pPr>
      <w:bookmarkStart w:id="13" w:name="_Toc158454455"/>
      <w:r>
        <w:t>2.2.</w:t>
      </w:r>
      <w:r w:rsidR="00E1605E">
        <w:t>6</w:t>
      </w:r>
      <w:r>
        <w:t>. Р</w:t>
      </w:r>
      <w:r w:rsidR="006C449D">
        <w:t>абочая программа по учебному предмету "География" (VI - IX) предметной области "Естествознание".</w:t>
      </w:r>
      <w:bookmarkEnd w:id="13"/>
    </w:p>
    <w:p w14:paraId="345E596F" w14:textId="78311A41"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2299BA9D" w14:textId="77777777" w:rsidR="006C449D" w:rsidRDefault="006C449D" w:rsidP="006C449D">
      <w:pPr>
        <w:pStyle w:val="af8"/>
        <w:spacing w:line="300" w:lineRule="auto"/>
        <w:rPr>
          <w:color w:val="333333"/>
          <w:sz w:val="27"/>
          <w:szCs w:val="27"/>
        </w:rPr>
      </w:pPr>
      <w:r>
        <w:rPr>
          <w:color w:val="333333"/>
          <w:sz w:val="27"/>
          <w:szCs w:val="27"/>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7E98D0DA" w14:textId="77777777" w:rsidR="006C449D" w:rsidRDefault="006C449D" w:rsidP="006C449D">
      <w:pPr>
        <w:pStyle w:val="af8"/>
        <w:spacing w:line="300" w:lineRule="auto"/>
        <w:rPr>
          <w:color w:val="333333"/>
          <w:sz w:val="27"/>
          <w:szCs w:val="27"/>
        </w:rPr>
      </w:pPr>
      <w:r>
        <w:rPr>
          <w:color w:val="333333"/>
          <w:sz w:val="27"/>
          <w:szCs w:val="27"/>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479147C3" w14:textId="77777777" w:rsidR="006C449D" w:rsidRDefault="006C449D" w:rsidP="006C449D">
      <w:pPr>
        <w:pStyle w:val="af8"/>
        <w:spacing w:line="300" w:lineRule="auto"/>
        <w:rPr>
          <w:color w:val="333333"/>
          <w:sz w:val="27"/>
          <w:szCs w:val="27"/>
        </w:rPr>
      </w:pPr>
      <w:r>
        <w:rPr>
          <w:color w:val="333333"/>
          <w:sz w:val="27"/>
          <w:szCs w:val="27"/>
        </w:rPr>
        <w:t>Задачами изучения географии являются:</w:t>
      </w:r>
    </w:p>
    <w:p w14:paraId="2B7AD464" w14:textId="77777777" w:rsidR="006C449D" w:rsidRDefault="006C449D" w:rsidP="006C449D">
      <w:pPr>
        <w:pStyle w:val="af8"/>
        <w:spacing w:line="300" w:lineRule="auto"/>
        <w:rPr>
          <w:color w:val="333333"/>
          <w:sz w:val="27"/>
          <w:szCs w:val="27"/>
        </w:rPr>
      </w:pPr>
      <w:r>
        <w:rPr>
          <w:color w:val="333333"/>
          <w:sz w:val="27"/>
          <w:szCs w:val="27"/>
        </w:rPr>
        <w:t>формирование представлений о географии и ее роли в понимании природных и социально-экономических процессов и их взаимосвязей;</w:t>
      </w:r>
    </w:p>
    <w:p w14:paraId="2232BDEC" w14:textId="77777777" w:rsidR="006C449D" w:rsidRDefault="006C449D" w:rsidP="006C449D">
      <w:pPr>
        <w:pStyle w:val="af8"/>
        <w:spacing w:line="300" w:lineRule="auto"/>
        <w:rPr>
          <w:color w:val="333333"/>
          <w:sz w:val="27"/>
          <w:szCs w:val="27"/>
        </w:rPr>
      </w:pPr>
      <w:r>
        <w:rPr>
          <w:color w:val="333333"/>
          <w:sz w:val="27"/>
          <w:szCs w:val="27"/>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0FACC60D" w14:textId="77777777" w:rsidR="006C449D" w:rsidRDefault="006C449D" w:rsidP="006C449D">
      <w:pPr>
        <w:pStyle w:val="af8"/>
        <w:spacing w:line="300" w:lineRule="auto"/>
        <w:rPr>
          <w:color w:val="333333"/>
          <w:sz w:val="27"/>
          <w:szCs w:val="27"/>
        </w:rPr>
      </w:pPr>
      <w:r>
        <w:rPr>
          <w:color w:val="333333"/>
          <w:sz w:val="27"/>
          <w:szCs w:val="27"/>
        </w:rPr>
        <w:t>формирование умения выделять, описывать и объяснять существенные признаки географических объектов и явлений;</w:t>
      </w:r>
    </w:p>
    <w:p w14:paraId="7236A6DA" w14:textId="77777777" w:rsidR="006C449D" w:rsidRDefault="006C449D" w:rsidP="006C449D">
      <w:pPr>
        <w:pStyle w:val="af8"/>
        <w:spacing w:line="300" w:lineRule="auto"/>
        <w:rPr>
          <w:color w:val="333333"/>
          <w:sz w:val="27"/>
          <w:szCs w:val="27"/>
        </w:rPr>
      </w:pPr>
      <w:r>
        <w:rPr>
          <w:color w:val="333333"/>
          <w:sz w:val="27"/>
          <w:szCs w:val="27"/>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5ABF9FF" w14:textId="77777777" w:rsidR="006C449D" w:rsidRDefault="006C449D" w:rsidP="006C449D">
      <w:pPr>
        <w:pStyle w:val="af8"/>
        <w:spacing w:line="300" w:lineRule="auto"/>
        <w:rPr>
          <w:color w:val="333333"/>
          <w:sz w:val="27"/>
          <w:szCs w:val="27"/>
        </w:rPr>
      </w:pPr>
      <w:r>
        <w:rPr>
          <w:color w:val="333333"/>
          <w:sz w:val="27"/>
          <w:szCs w:val="27"/>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21A28EC5" w14:textId="77777777" w:rsidR="006C449D" w:rsidRDefault="006C449D" w:rsidP="006C449D">
      <w:pPr>
        <w:pStyle w:val="af8"/>
        <w:spacing w:line="300" w:lineRule="auto"/>
        <w:rPr>
          <w:color w:val="333333"/>
          <w:sz w:val="27"/>
          <w:szCs w:val="27"/>
        </w:rPr>
      </w:pPr>
      <w:r>
        <w:rPr>
          <w:color w:val="333333"/>
          <w:sz w:val="27"/>
          <w:szCs w:val="27"/>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744BDAF4" w14:textId="0EC91B10" w:rsidR="006C449D" w:rsidRDefault="006C449D" w:rsidP="006C449D">
      <w:pPr>
        <w:pStyle w:val="af8"/>
        <w:spacing w:line="300" w:lineRule="auto"/>
        <w:rPr>
          <w:color w:val="333333"/>
          <w:sz w:val="27"/>
          <w:szCs w:val="27"/>
        </w:rPr>
      </w:pPr>
      <w:r>
        <w:rPr>
          <w:color w:val="333333"/>
          <w:sz w:val="27"/>
          <w:szCs w:val="27"/>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1D1BB61C" w14:textId="77777777" w:rsidR="006C449D" w:rsidRDefault="006C449D" w:rsidP="006C449D">
      <w:pPr>
        <w:pStyle w:val="af8"/>
        <w:spacing w:line="300" w:lineRule="auto"/>
        <w:rPr>
          <w:color w:val="333333"/>
          <w:sz w:val="27"/>
          <w:szCs w:val="27"/>
        </w:rPr>
      </w:pPr>
      <w:r>
        <w:rPr>
          <w:color w:val="333333"/>
          <w:sz w:val="27"/>
          <w:szCs w:val="27"/>
        </w:rP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4B260033" w14:textId="541FFA92" w:rsidR="006C449D" w:rsidRDefault="006C449D" w:rsidP="006C449D">
      <w:pPr>
        <w:pStyle w:val="af8"/>
        <w:spacing w:line="300" w:lineRule="auto"/>
        <w:rPr>
          <w:color w:val="333333"/>
          <w:sz w:val="27"/>
          <w:szCs w:val="27"/>
        </w:rPr>
      </w:pPr>
      <w:r>
        <w:rPr>
          <w:color w:val="333333"/>
          <w:sz w:val="27"/>
          <w:szCs w:val="27"/>
        </w:rPr>
        <w:t>Начальный курс физической географии.</w:t>
      </w:r>
    </w:p>
    <w:p w14:paraId="0BE28EEE" w14:textId="77777777" w:rsidR="006C449D" w:rsidRDefault="006C449D" w:rsidP="006C449D">
      <w:pPr>
        <w:pStyle w:val="af8"/>
        <w:spacing w:line="300" w:lineRule="auto"/>
        <w:rPr>
          <w:color w:val="333333"/>
          <w:sz w:val="27"/>
          <w:szCs w:val="27"/>
        </w:rPr>
      </w:pPr>
      <w:r>
        <w:rPr>
          <w:color w:val="333333"/>
          <w:sz w:val="27"/>
          <w:szCs w:val="27"/>
        </w:rPr>
        <w:t>Понятие о географии как науке. Явления природы: ветер, дождь, гроза. Географические сведения о своей местности и труде населения.</w:t>
      </w:r>
    </w:p>
    <w:p w14:paraId="0D91F13E" w14:textId="77777777" w:rsidR="006C449D" w:rsidRDefault="006C449D" w:rsidP="006C449D">
      <w:pPr>
        <w:pStyle w:val="af8"/>
        <w:spacing w:line="300" w:lineRule="auto"/>
        <w:rPr>
          <w:color w:val="333333"/>
          <w:sz w:val="27"/>
          <w:szCs w:val="27"/>
        </w:rPr>
      </w:pPr>
      <w:r>
        <w:rPr>
          <w:color w:val="333333"/>
          <w:sz w:val="27"/>
          <w:szCs w:val="27"/>
        </w:rPr>
        <w:t>Ориентирование на местности. Горизонт, линии, стороны горизонта. Компас и правила пользования им.</w:t>
      </w:r>
    </w:p>
    <w:p w14:paraId="32E09484" w14:textId="77777777" w:rsidR="006C449D" w:rsidRDefault="006C449D" w:rsidP="006C449D">
      <w:pPr>
        <w:pStyle w:val="af8"/>
        <w:spacing w:line="300" w:lineRule="auto"/>
        <w:rPr>
          <w:color w:val="333333"/>
          <w:sz w:val="27"/>
          <w:szCs w:val="27"/>
        </w:rPr>
      </w:pPr>
      <w:r>
        <w:rPr>
          <w:color w:val="333333"/>
          <w:sz w:val="27"/>
          <w:szCs w:val="27"/>
        </w:rP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6CAE603F" w14:textId="77777777" w:rsidR="006C449D" w:rsidRDefault="006C449D" w:rsidP="006C449D">
      <w:pPr>
        <w:pStyle w:val="af8"/>
        <w:spacing w:line="300" w:lineRule="auto"/>
        <w:rPr>
          <w:color w:val="333333"/>
          <w:sz w:val="27"/>
          <w:szCs w:val="27"/>
        </w:rPr>
      </w:pPr>
      <w:r>
        <w:rPr>
          <w:color w:val="333333"/>
          <w:sz w:val="27"/>
          <w:szCs w:val="27"/>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78AF37FC" w14:textId="77777777" w:rsidR="006C449D" w:rsidRDefault="006C449D" w:rsidP="006C449D">
      <w:pPr>
        <w:pStyle w:val="af8"/>
        <w:spacing w:line="300" w:lineRule="auto"/>
        <w:rPr>
          <w:color w:val="333333"/>
          <w:sz w:val="27"/>
          <w:szCs w:val="27"/>
        </w:rPr>
      </w:pPr>
      <w:r>
        <w:rPr>
          <w:color w:val="333333"/>
          <w:sz w:val="27"/>
          <w:szCs w:val="27"/>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7503BC59" w14:textId="77777777" w:rsidR="006C449D" w:rsidRDefault="006C449D" w:rsidP="006C449D">
      <w:pPr>
        <w:pStyle w:val="af8"/>
        <w:spacing w:line="300" w:lineRule="auto"/>
        <w:rPr>
          <w:color w:val="333333"/>
          <w:sz w:val="27"/>
          <w:szCs w:val="27"/>
        </w:rPr>
      </w:pPr>
      <w:r>
        <w:rPr>
          <w:color w:val="333333"/>
          <w:sz w:val="27"/>
          <w:szCs w:val="27"/>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2B5DA1A3" w14:textId="77777777" w:rsidR="006C449D" w:rsidRDefault="006C449D" w:rsidP="006C449D">
      <w:pPr>
        <w:pStyle w:val="af8"/>
        <w:spacing w:line="300" w:lineRule="auto"/>
        <w:rPr>
          <w:color w:val="333333"/>
          <w:sz w:val="27"/>
          <w:szCs w:val="27"/>
        </w:rPr>
      </w:pPr>
      <w:r>
        <w:rPr>
          <w:color w:val="333333"/>
          <w:sz w:val="27"/>
          <w:szCs w:val="27"/>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420EB512" w14:textId="77777777" w:rsidR="006C449D" w:rsidRDefault="006C449D" w:rsidP="006C449D">
      <w:pPr>
        <w:pStyle w:val="af8"/>
        <w:spacing w:line="300" w:lineRule="auto"/>
        <w:rPr>
          <w:color w:val="333333"/>
          <w:sz w:val="27"/>
          <w:szCs w:val="27"/>
        </w:rPr>
      </w:pPr>
      <w:r>
        <w:rPr>
          <w:color w:val="333333"/>
          <w:sz w:val="27"/>
          <w:szCs w:val="27"/>
        </w:rPr>
        <w:t>Формы поверхности России. Горы России. Реки и озера России.</w:t>
      </w:r>
    </w:p>
    <w:p w14:paraId="4945389F" w14:textId="69DC90FF" w:rsidR="006C449D" w:rsidRDefault="006C449D" w:rsidP="006C449D">
      <w:pPr>
        <w:pStyle w:val="af8"/>
        <w:spacing w:line="300" w:lineRule="auto"/>
        <w:rPr>
          <w:color w:val="333333"/>
          <w:sz w:val="27"/>
          <w:szCs w:val="27"/>
        </w:rPr>
      </w:pPr>
      <w:r>
        <w:rPr>
          <w:color w:val="333333"/>
          <w:sz w:val="27"/>
          <w:szCs w:val="27"/>
        </w:rPr>
        <w:t>География России.</w:t>
      </w:r>
    </w:p>
    <w:p w14:paraId="7F9A17BB" w14:textId="77777777" w:rsidR="006C449D" w:rsidRDefault="006C449D" w:rsidP="006C449D">
      <w:pPr>
        <w:pStyle w:val="af8"/>
        <w:spacing w:line="300" w:lineRule="auto"/>
        <w:rPr>
          <w:color w:val="333333"/>
          <w:sz w:val="27"/>
          <w:szCs w:val="27"/>
        </w:rPr>
      </w:pPr>
      <w:r>
        <w:rPr>
          <w:color w:val="333333"/>
          <w:sz w:val="27"/>
          <w:szCs w:val="27"/>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558D5752" w14:textId="77777777" w:rsidR="006C449D" w:rsidRDefault="006C449D" w:rsidP="006C449D">
      <w:pPr>
        <w:pStyle w:val="af8"/>
        <w:spacing w:line="300" w:lineRule="auto"/>
        <w:rPr>
          <w:color w:val="333333"/>
          <w:sz w:val="27"/>
          <w:szCs w:val="27"/>
        </w:rPr>
      </w:pPr>
      <w:r>
        <w:rPr>
          <w:color w:val="333333"/>
          <w:sz w:val="27"/>
          <w:szCs w:val="27"/>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2A5BBE54" w14:textId="77777777" w:rsidR="006C449D" w:rsidRDefault="006C449D" w:rsidP="006C449D">
      <w:pPr>
        <w:pStyle w:val="af8"/>
        <w:spacing w:line="300" w:lineRule="auto"/>
        <w:rPr>
          <w:color w:val="333333"/>
          <w:sz w:val="27"/>
          <w:szCs w:val="27"/>
        </w:rPr>
      </w:pPr>
      <w:r>
        <w:rPr>
          <w:color w:val="333333"/>
          <w:sz w:val="27"/>
          <w:szCs w:val="27"/>
        </w:rPr>
        <w:t>Отрасли промышленности. Уровни развития европейской и азиатской частей России.</w:t>
      </w:r>
    </w:p>
    <w:p w14:paraId="1CA178AE" w14:textId="77777777" w:rsidR="006C449D" w:rsidRDefault="006C449D" w:rsidP="006C449D">
      <w:pPr>
        <w:pStyle w:val="af8"/>
        <w:spacing w:line="300" w:lineRule="auto"/>
        <w:rPr>
          <w:color w:val="333333"/>
          <w:sz w:val="27"/>
          <w:szCs w:val="27"/>
        </w:rPr>
      </w:pPr>
      <w:r>
        <w:rPr>
          <w:color w:val="333333"/>
          <w:sz w:val="27"/>
          <w:szCs w:val="27"/>
        </w:rPr>
        <w:t>Природные зоны России. Зона арктических пустынь. Тундра. Лесная зона. Степи. Полупустыни и пустыни. Субтропики. Высотная поясность в горах.</w:t>
      </w:r>
    </w:p>
    <w:p w14:paraId="799F6EB8" w14:textId="4DB37E4C" w:rsidR="006C449D" w:rsidRDefault="006C449D" w:rsidP="006C449D">
      <w:pPr>
        <w:pStyle w:val="af8"/>
        <w:spacing w:line="300" w:lineRule="auto"/>
        <w:rPr>
          <w:color w:val="333333"/>
          <w:sz w:val="27"/>
          <w:szCs w:val="27"/>
        </w:rPr>
      </w:pPr>
      <w:r>
        <w:rPr>
          <w:color w:val="333333"/>
          <w:sz w:val="27"/>
          <w:szCs w:val="27"/>
        </w:rPr>
        <w:t>География материков и океанов.</w:t>
      </w:r>
    </w:p>
    <w:p w14:paraId="74677BEE" w14:textId="77777777" w:rsidR="006C449D" w:rsidRDefault="006C449D" w:rsidP="006C449D">
      <w:pPr>
        <w:pStyle w:val="af8"/>
        <w:spacing w:line="300" w:lineRule="auto"/>
        <w:rPr>
          <w:color w:val="333333"/>
          <w:sz w:val="27"/>
          <w:szCs w:val="27"/>
        </w:rPr>
      </w:pPr>
      <w:r>
        <w:rPr>
          <w:color w:val="333333"/>
          <w:sz w:val="27"/>
          <w:szCs w:val="27"/>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410A59AA" w14:textId="77777777" w:rsidR="006C449D" w:rsidRDefault="006C449D" w:rsidP="006C449D">
      <w:pPr>
        <w:pStyle w:val="af8"/>
        <w:spacing w:line="300" w:lineRule="auto"/>
        <w:rPr>
          <w:color w:val="333333"/>
          <w:sz w:val="27"/>
          <w:szCs w:val="27"/>
        </w:rPr>
      </w:pPr>
      <w:r>
        <w:rPr>
          <w:color w:val="333333"/>
          <w:sz w:val="27"/>
          <w:szCs w:val="27"/>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451EA081" w14:textId="7A010684" w:rsidR="006C449D" w:rsidRDefault="006C449D" w:rsidP="006C449D">
      <w:pPr>
        <w:pStyle w:val="af8"/>
        <w:spacing w:line="300" w:lineRule="auto"/>
        <w:rPr>
          <w:color w:val="333333"/>
          <w:sz w:val="27"/>
          <w:szCs w:val="27"/>
        </w:rPr>
      </w:pPr>
      <w:r>
        <w:rPr>
          <w:color w:val="333333"/>
          <w:sz w:val="27"/>
          <w:szCs w:val="27"/>
        </w:rPr>
        <w:t>Государства Евразии.</w:t>
      </w:r>
    </w:p>
    <w:p w14:paraId="43005539" w14:textId="77777777" w:rsidR="006C449D" w:rsidRDefault="006C449D" w:rsidP="006C449D">
      <w:pPr>
        <w:pStyle w:val="af8"/>
        <w:spacing w:line="300" w:lineRule="auto"/>
        <w:rPr>
          <w:color w:val="333333"/>
          <w:sz w:val="27"/>
          <w:szCs w:val="27"/>
        </w:rPr>
      </w:pPr>
      <w:r>
        <w:rPr>
          <w:color w:val="333333"/>
          <w:sz w:val="27"/>
          <w:szCs w:val="27"/>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7ED235CF" w14:textId="77777777" w:rsidR="006C449D" w:rsidRDefault="006C449D" w:rsidP="006C449D">
      <w:pPr>
        <w:pStyle w:val="af8"/>
        <w:spacing w:line="300" w:lineRule="auto"/>
        <w:rPr>
          <w:color w:val="333333"/>
          <w:sz w:val="27"/>
          <w:szCs w:val="27"/>
        </w:rPr>
      </w:pPr>
      <w:r>
        <w:rPr>
          <w:color w:val="333333"/>
          <w:sz w:val="27"/>
          <w:szCs w:val="27"/>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616738B0" w14:textId="1463FF26"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"География".</w:t>
      </w:r>
    </w:p>
    <w:p w14:paraId="4FF6A6C1" w14:textId="5B401EC2" w:rsidR="006C449D" w:rsidRDefault="006C449D" w:rsidP="006C449D">
      <w:pPr>
        <w:pStyle w:val="af8"/>
        <w:spacing w:line="300" w:lineRule="auto"/>
        <w:rPr>
          <w:color w:val="333333"/>
          <w:sz w:val="27"/>
          <w:szCs w:val="27"/>
        </w:rPr>
      </w:pPr>
      <w:r>
        <w:rPr>
          <w:color w:val="333333"/>
          <w:sz w:val="27"/>
          <w:szCs w:val="27"/>
        </w:rPr>
        <w:t>Минимальный уровень:</w:t>
      </w:r>
    </w:p>
    <w:p w14:paraId="44682CC1" w14:textId="77777777" w:rsidR="006C449D" w:rsidRDefault="006C449D" w:rsidP="006C449D">
      <w:pPr>
        <w:pStyle w:val="af8"/>
        <w:spacing w:line="300" w:lineRule="auto"/>
        <w:rPr>
          <w:color w:val="333333"/>
          <w:sz w:val="27"/>
          <w:szCs w:val="27"/>
        </w:rPr>
      </w:pPr>
      <w:r>
        <w:rPr>
          <w:color w:val="333333"/>
          <w:sz w:val="27"/>
          <w:szCs w:val="27"/>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6B89BE81" w14:textId="77777777" w:rsidR="006C449D" w:rsidRDefault="006C449D" w:rsidP="006C449D">
      <w:pPr>
        <w:pStyle w:val="af8"/>
        <w:spacing w:line="300" w:lineRule="auto"/>
        <w:rPr>
          <w:color w:val="333333"/>
          <w:sz w:val="27"/>
          <w:szCs w:val="27"/>
        </w:rPr>
      </w:pPr>
      <w:r>
        <w:rPr>
          <w:color w:val="333333"/>
          <w:sz w:val="27"/>
          <w:szCs w:val="27"/>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1E5E4544" w14:textId="77777777" w:rsidR="006C449D" w:rsidRDefault="006C449D" w:rsidP="006C449D">
      <w:pPr>
        <w:pStyle w:val="af8"/>
        <w:spacing w:line="300" w:lineRule="auto"/>
        <w:rPr>
          <w:color w:val="333333"/>
          <w:sz w:val="27"/>
          <w:szCs w:val="27"/>
        </w:rPr>
      </w:pPr>
      <w:r>
        <w:rPr>
          <w:color w:val="333333"/>
          <w:sz w:val="27"/>
          <w:szCs w:val="27"/>
        </w:rPr>
        <w:t>выделение, описание и объяснение существенных признаков географических объектов и явлений;</w:t>
      </w:r>
    </w:p>
    <w:p w14:paraId="2193F27C" w14:textId="77777777" w:rsidR="006C449D" w:rsidRDefault="006C449D" w:rsidP="006C449D">
      <w:pPr>
        <w:pStyle w:val="af8"/>
        <w:spacing w:line="300" w:lineRule="auto"/>
        <w:rPr>
          <w:color w:val="333333"/>
          <w:sz w:val="27"/>
          <w:szCs w:val="27"/>
        </w:rPr>
      </w:pPr>
      <w:r>
        <w:rPr>
          <w:color w:val="333333"/>
          <w:sz w:val="27"/>
          <w:szCs w:val="27"/>
        </w:rPr>
        <w:t>сравнение географических объектов, фактов, явлений, событий по заданным критериям;</w:t>
      </w:r>
    </w:p>
    <w:p w14:paraId="43CA3C0A" w14:textId="77777777" w:rsidR="006C449D" w:rsidRDefault="006C449D" w:rsidP="006C449D">
      <w:pPr>
        <w:pStyle w:val="af8"/>
        <w:spacing w:line="300" w:lineRule="auto"/>
        <w:rPr>
          <w:color w:val="333333"/>
          <w:sz w:val="27"/>
          <w:szCs w:val="27"/>
        </w:rPr>
      </w:pPr>
      <w:r>
        <w:rPr>
          <w:color w:val="333333"/>
          <w:sz w:val="27"/>
          <w:szCs w:val="27"/>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406E1FED" w14:textId="22D4C715" w:rsidR="006C449D" w:rsidRDefault="006C449D" w:rsidP="006C449D">
      <w:pPr>
        <w:pStyle w:val="af8"/>
        <w:spacing w:line="300" w:lineRule="auto"/>
        <w:rPr>
          <w:color w:val="333333"/>
          <w:sz w:val="27"/>
          <w:szCs w:val="27"/>
        </w:rPr>
      </w:pPr>
      <w:r>
        <w:rPr>
          <w:color w:val="333333"/>
          <w:sz w:val="27"/>
          <w:szCs w:val="27"/>
        </w:rPr>
        <w:t>Достаточный уровень:</w:t>
      </w:r>
    </w:p>
    <w:p w14:paraId="5BCBAE33" w14:textId="77777777" w:rsidR="006C449D" w:rsidRDefault="006C449D" w:rsidP="006C449D">
      <w:pPr>
        <w:pStyle w:val="af8"/>
        <w:spacing w:line="300" w:lineRule="auto"/>
        <w:rPr>
          <w:color w:val="333333"/>
          <w:sz w:val="27"/>
          <w:szCs w:val="27"/>
        </w:rPr>
      </w:pPr>
      <w:r>
        <w:rPr>
          <w:color w:val="333333"/>
          <w:sz w:val="27"/>
          <w:szCs w:val="27"/>
        </w:rPr>
        <w:t>применение элементарных практических умений и приемов работы с географической картой для получения географической информации;</w:t>
      </w:r>
    </w:p>
    <w:p w14:paraId="2FE6B1F8" w14:textId="77777777" w:rsidR="006C449D" w:rsidRDefault="006C449D" w:rsidP="006C449D">
      <w:pPr>
        <w:pStyle w:val="af8"/>
        <w:spacing w:line="300" w:lineRule="auto"/>
        <w:rPr>
          <w:color w:val="333333"/>
          <w:sz w:val="27"/>
          <w:szCs w:val="27"/>
        </w:rPr>
      </w:pPr>
      <w:r>
        <w:rPr>
          <w:color w:val="333333"/>
          <w:sz w:val="27"/>
          <w:szCs w:val="27"/>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40464FF6" w14:textId="77777777" w:rsidR="006C449D" w:rsidRDefault="006C449D" w:rsidP="006C449D">
      <w:pPr>
        <w:pStyle w:val="af8"/>
        <w:spacing w:line="300" w:lineRule="auto"/>
        <w:rPr>
          <w:color w:val="333333"/>
          <w:sz w:val="27"/>
          <w:szCs w:val="27"/>
        </w:rPr>
      </w:pPr>
      <w:r>
        <w:rPr>
          <w:color w:val="333333"/>
          <w:sz w:val="27"/>
          <w:szCs w:val="27"/>
        </w:rPr>
        <w:t>нахождение в различных источниках и анализ географической информации;</w:t>
      </w:r>
    </w:p>
    <w:p w14:paraId="6476542D" w14:textId="77777777" w:rsidR="006C449D" w:rsidRDefault="006C449D" w:rsidP="006C449D">
      <w:pPr>
        <w:pStyle w:val="af8"/>
        <w:spacing w:line="300" w:lineRule="auto"/>
        <w:rPr>
          <w:color w:val="333333"/>
          <w:sz w:val="27"/>
          <w:szCs w:val="27"/>
        </w:rPr>
      </w:pPr>
      <w:r>
        <w:rPr>
          <w:color w:val="333333"/>
          <w:sz w:val="27"/>
          <w:szCs w:val="27"/>
        </w:rPr>
        <w:t>применение приборов и инструментов для определения количественных и качественных характеристик компонентов природы;</w:t>
      </w:r>
    </w:p>
    <w:p w14:paraId="2A882AF3" w14:textId="77777777" w:rsidR="006C449D" w:rsidRDefault="006C449D" w:rsidP="006C449D">
      <w:pPr>
        <w:pStyle w:val="af8"/>
        <w:spacing w:line="300" w:lineRule="auto"/>
        <w:rPr>
          <w:color w:val="333333"/>
          <w:sz w:val="27"/>
          <w:szCs w:val="27"/>
        </w:rPr>
      </w:pPr>
      <w:r>
        <w:rPr>
          <w:color w:val="333333"/>
          <w:sz w:val="27"/>
          <w:szCs w:val="27"/>
        </w:rPr>
        <w:t>называние и показ на иллюстрациях изученных культурных и исторических памятников своего родного края.</w:t>
      </w:r>
    </w:p>
    <w:p w14:paraId="44E475A2" w14:textId="1897BBB1" w:rsidR="006C449D" w:rsidRDefault="005077FE" w:rsidP="005077FE">
      <w:pPr>
        <w:pStyle w:val="3"/>
      </w:pPr>
      <w:bookmarkStart w:id="14" w:name="_Toc158454456"/>
      <w:r>
        <w:t>2.2.</w:t>
      </w:r>
      <w:r w:rsidR="00E1605E">
        <w:t>7</w:t>
      </w:r>
      <w:r>
        <w:t>. Р</w:t>
      </w:r>
      <w:r w:rsidR="006C449D">
        <w:t>абочая программа по учебному предмету "Основы социальной жизни" (V - IX классы) предметной области "Человек и общество".</w:t>
      </w:r>
      <w:bookmarkEnd w:id="14"/>
    </w:p>
    <w:p w14:paraId="0B819B07" w14:textId="2F230755"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0625007D" w14:textId="77777777" w:rsidR="006C449D" w:rsidRDefault="006C449D" w:rsidP="006C449D">
      <w:pPr>
        <w:pStyle w:val="af8"/>
        <w:spacing w:line="300" w:lineRule="auto"/>
        <w:rPr>
          <w:color w:val="333333"/>
          <w:sz w:val="27"/>
          <w:szCs w:val="27"/>
        </w:rPr>
      </w:pPr>
      <w:r>
        <w:rPr>
          <w:color w:val="333333"/>
          <w:sz w:val="27"/>
          <w:szCs w:val="27"/>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54905D94" w14:textId="77777777" w:rsidR="006C449D" w:rsidRDefault="006C449D" w:rsidP="006C449D">
      <w:pPr>
        <w:pStyle w:val="af8"/>
        <w:spacing w:line="300" w:lineRule="auto"/>
        <w:rPr>
          <w:color w:val="333333"/>
          <w:sz w:val="27"/>
          <w:szCs w:val="27"/>
        </w:rPr>
      </w:pPr>
      <w:r>
        <w:rPr>
          <w:color w:val="333333"/>
          <w:sz w:val="27"/>
          <w:szCs w:val="27"/>
        </w:rPr>
        <w:t>Основные задачи, которые призван решать этот учебный предмет, состоят в следующем:</w:t>
      </w:r>
    </w:p>
    <w:p w14:paraId="4162CA03" w14:textId="77777777" w:rsidR="006C449D" w:rsidRDefault="006C449D" w:rsidP="006C449D">
      <w:pPr>
        <w:pStyle w:val="af8"/>
        <w:spacing w:line="300" w:lineRule="auto"/>
        <w:rPr>
          <w:color w:val="333333"/>
          <w:sz w:val="27"/>
          <w:szCs w:val="27"/>
        </w:rPr>
      </w:pPr>
      <w:r>
        <w:rPr>
          <w:color w:val="333333"/>
          <w:sz w:val="27"/>
          <w:szCs w:val="27"/>
        </w:rPr>
        <w:t>расширение кругозора обучающихся в процессе ознакомления с различными сторонами повседневной жизни;</w:t>
      </w:r>
    </w:p>
    <w:p w14:paraId="05ECA75D" w14:textId="77777777" w:rsidR="006C449D" w:rsidRDefault="006C449D" w:rsidP="006C449D">
      <w:pPr>
        <w:pStyle w:val="af8"/>
        <w:spacing w:line="300" w:lineRule="auto"/>
        <w:rPr>
          <w:color w:val="333333"/>
          <w:sz w:val="27"/>
          <w:szCs w:val="27"/>
        </w:rPr>
      </w:pPr>
      <w:r>
        <w:rPr>
          <w:color w:val="333333"/>
          <w:sz w:val="27"/>
          <w:szCs w:val="27"/>
        </w:rPr>
        <w:t>формирование и развитие навыков самообслуживания и трудовых навыков, связанных с ведением домашнего хозяйства;</w:t>
      </w:r>
    </w:p>
    <w:p w14:paraId="62DD5F31" w14:textId="77777777" w:rsidR="006C449D" w:rsidRDefault="006C449D" w:rsidP="006C449D">
      <w:pPr>
        <w:pStyle w:val="af8"/>
        <w:spacing w:line="300" w:lineRule="auto"/>
        <w:rPr>
          <w:color w:val="333333"/>
          <w:sz w:val="27"/>
          <w:szCs w:val="27"/>
        </w:rPr>
      </w:pPr>
      <w:r>
        <w:rPr>
          <w:color w:val="333333"/>
          <w:sz w:val="27"/>
          <w:szCs w:val="27"/>
        </w:rPr>
        <w:t>ознакомление с основами экономики ведения домашнего хозяйства и формирование необходимых умений;</w:t>
      </w:r>
    </w:p>
    <w:p w14:paraId="6199D4C8" w14:textId="77777777" w:rsidR="006C449D" w:rsidRDefault="006C449D" w:rsidP="006C449D">
      <w:pPr>
        <w:pStyle w:val="af8"/>
        <w:spacing w:line="300" w:lineRule="auto"/>
        <w:rPr>
          <w:color w:val="333333"/>
          <w:sz w:val="27"/>
          <w:szCs w:val="27"/>
        </w:rPr>
      </w:pPr>
      <w:r>
        <w:rPr>
          <w:color w:val="333333"/>
          <w:sz w:val="27"/>
          <w:szCs w:val="27"/>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6584F1C4" w14:textId="77777777" w:rsidR="006C449D" w:rsidRDefault="006C449D" w:rsidP="006C449D">
      <w:pPr>
        <w:pStyle w:val="af8"/>
        <w:spacing w:line="300" w:lineRule="auto"/>
        <w:rPr>
          <w:color w:val="333333"/>
          <w:sz w:val="27"/>
          <w:szCs w:val="27"/>
        </w:rPr>
      </w:pPr>
      <w:r>
        <w:rPr>
          <w:color w:val="333333"/>
          <w:sz w:val="27"/>
          <w:szCs w:val="27"/>
        </w:rPr>
        <w:t>усвоение морально-этических норм поведения, выработка навыков общения (в том числе с использованием деловых бумаг);</w:t>
      </w:r>
    </w:p>
    <w:p w14:paraId="383BE8BC" w14:textId="77777777" w:rsidR="006C449D" w:rsidRDefault="006C449D" w:rsidP="006C449D">
      <w:pPr>
        <w:pStyle w:val="af8"/>
        <w:spacing w:line="300" w:lineRule="auto"/>
        <w:rPr>
          <w:color w:val="333333"/>
          <w:sz w:val="27"/>
          <w:szCs w:val="27"/>
        </w:rPr>
      </w:pPr>
      <w:r>
        <w:rPr>
          <w:color w:val="333333"/>
          <w:sz w:val="27"/>
          <w:szCs w:val="27"/>
        </w:rPr>
        <w:t>развитие навыков здорового образа жизни; положительных качеств и свойств личности.</w:t>
      </w:r>
    </w:p>
    <w:p w14:paraId="6D5C49CA" w14:textId="0E98D887" w:rsidR="006C449D" w:rsidRDefault="006C449D" w:rsidP="006C449D">
      <w:pPr>
        <w:pStyle w:val="af8"/>
        <w:spacing w:line="300" w:lineRule="auto"/>
        <w:rPr>
          <w:color w:val="333333"/>
          <w:sz w:val="27"/>
          <w:szCs w:val="27"/>
        </w:rPr>
      </w:pPr>
      <w:r>
        <w:rPr>
          <w:color w:val="333333"/>
          <w:sz w:val="27"/>
          <w:szCs w:val="27"/>
        </w:rPr>
        <w:t>Содержание учебного предмета.</w:t>
      </w:r>
    </w:p>
    <w:p w14:paraId="0887ADE4" w14:textId="18B75BB2" w:rsidR="006C449D" w:rsidRDefault="006C449D" w:rsidP="006C449D">
      <w:pPr>
        <w:pStyle w:val="af8"/>
        <w:spacing w:line="300" w:lineRule="auto"/>
        <w:rPr>
          <w:color w:val="333333"/>
          <w:sz w:val="27"/>
          <w:szCs w:val="27"/>
        </w:rPr>
      </w:pPr>
      <w:r>
        <w:rPr>
          <w:color w:val="333333"/>
          <w:sz w:val="27"/>
          <w:szCs w:val="27"/>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5826BFB2" w14:textId="77777777" w:rsidR="006C449D" w:rsidRDefault="006C449D" w:rsidP="006C449D">
      <w:pPr>
        <w:pStyle w:val="af8"/>
        <w:spacing w:line="300" w:lineRule="auto"/>
        <w:rPr>
          <w:color w:val="333333"/>
          <w:sz w:val="27"/>
          <w:szCs w:val="27"/>
        </w:rPr>
      </w:pPr>
      <w:r>
        <w:rPr>
          <w:color w:val="333333"/>
          <w:sz w:val="27"/>
          <w:szCs w:val="27"/>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6194EE86" w14:textId="77777777" w:rsidR="006C449D" w:rsidRDefault="006C449D" w:rsidP="006C449D">
      <w:pPr>
        <w:pStyle w:val="af8"/>
        <w:spacing w:line="300" w:lineRule="auto"/>
        <w:rPr>
          <w:color w:val="333333"/>
          <w:sz w:val="27"/>
          <w:szCs w:val="27"/>
        </w:rPr>
      </w:pPr>
      <w:r>
        <w:rPr>
          <w:color w:val="333333"/>
          <w:sz w:val="27"/>
          <w:szCs w:val="27"/>
        </w:rPr>
        <w:t>Гигиенические требования к использованию личного белья (нижнее белье, носки, колготки).</w:t>
      </w:r>
    </w:p>
    <w:p w14:paraId="298F62DF" w14:textId="77777777" w:rsidR="006C449D" w:rsidRDefault="006C449D" w:rsidP="006C449D">
      <w:pPr>
        <w:pStyle w:val="af8"/>
        <w:spacing w:line="300" w:lineRule="auto"/>
        <w:rPr>
          <w:color w:val="333333"/>
          <w:sz w:val="27"/>
          <w:szCs w:val="27"/>
        </w:rPr>
      </w:pPr>
      <w:r>
        <w:rPr>
          <w:color w:val="333333"/>
          <w:sz w:val="27"/>
          <w:szCs w:val="27"/>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7CD0D6D4" w14:textId="77777777" w:rsidR="006C449D" w:rsidRDefault="006C449D" w:rsidP="006C449D">
      <w:pPr>
        <w:pStyle w:val="af8"/>
        <w:spacing w:line="300" w:lineRule="auto"/>
        <w:rPr>
          <w:color w:val="333333"/>
          <w:sz w:val="27"/>
          <w:szCs w:val="27"/>
        </w:rPr>
      </w:pPr>
      <w:r>
        <w:rPr>
          <w:color w:val="333333"/>
          <w:sz w:val="27"/>
          <w:szCs w:val="27"/>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72CE90B4" w14:textId="77777777" w:rsidR="006C449D" w:rsidRDefault="006C449D" w:rsidP="006C449D">
      <w:pPr>
        <w:pStyle w:val="af8"/>
        <w:spacing w:line="300" w:lineRule="auto"/>
        <w:rPr>
          <w:color w:val="333333"/>
          <w:sz w:val="27"/>
          <w:szCs w:val="27"/>
        </w:rPr>
      </w:pPr>
      <w:r>
        <w:rPr>
          <w:color w:val="333333"/>
          <w:sz w:val="27"/>
          <w:szCs w:val="27"/>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799235CF" w14:textId="77777777" w:rsidR="006C449D" w:rsidRDefault="006C449D" w:rsidP="006C449D">
      <w:pPr>
        <w:pStyle w:val="af8"/>
        <w:spacing w:line="300" w:lineRule="auto"/>
        <w:rPr>
          <w:color w:val="333333"/>
          <w:sz w:val="27"/>
          <w:szCs w:val="27"/>
        </w:rPr>
      </w:pPr>
      <w:r>
        <w:rPr>
          <w:color w:val="333333"/>
          <w:sz w:val="27"/>
          <w:szCs w:val="27"/>
        </w:rPr>
        <w:t>Правила и приемы ухода за органами зрения. Способы сохранения зрения. Гигиенические правила письма, чтения, просмотра телепередач</w:t>
      </w:r>
    </w:p>
    <w:p w14:paraId="7927401B" w14:textId="77777777" w:rsidR="006C449D" w:rsidRDefault="006C449D" w:rsidP="006C449D">
      <w:pPr>
        <w:pStyle w:val="af8"/>
        <w:spacing w:line="300" w:lineRule="auto"/>
        <w:rPr>
          <w:color w:val="333333"/>
          <w:sz w:val="27"/>
          <w:szCs w:val="27"/>
        </w:rPr>
      </w:pPr>
      <w:r>
        <w:rPr>
          <w:color w:val="333333"/>
          <w:sz w:val="27"/>
          <w:szCs w:val="27"/>
        </w:rP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71D33A07" w14:textId="77777777" w:rsidR="006C449D" w:rsidRDefault="006C449D" w:rsidP="006C449D">
      <w:pPr>
        <w:pStyle w:val="af8"/>
        <w:spacing w:line="300" w:lineRule="auto"/>
        <w:rPr>
          <w:color w:val="333333"/>
          <w:sz w:val="27"/>
          <w:szCs w:val="27"/>
        </w:rPr>
      </w:pPr>
      <w:r>
        <w:rPr>
          <w:color w:val="333333"/>
          <w:sz w:val="27"/>
          <w:szCs w:val="27"/>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4F65FFE0" w14:textId="4D4570AD" w:rsidR="006C449D" w:rsidRDefault="006C449D" w:rsidP="006C449D">
      <w:pPr>
        <w:pStyle w:val="af8"/>
        <w:spacing w:line="300" w:lineRule="auto"/>
        <w:rPr>
          <w:color w:val="333333"/>
          <w:sz w:val="27"/>
          <w:szCs w:val="27"/>
        </w:rPr>
      </w:pPr>
      <w:r>
        <w:rPr>
          <w:color w:val="333333"/>
          <w:sz w:val="27"/>
          <w:szCs w:val="27"/>
        </w:rPr>
        <w:t>Охрана здоровья. Виды медицинской помощи: доврачебная и врачебная.</w:t>
      </w:r>
    </w:p>
    <w:p w14:paraId="17160C6B" w14:textId="77777777" w:rsidR="006C449D" w:rsidRDefault="006C449D" w:rsidP="006C449D">
      <w:pPr>
        <w:pStyle w:val="af8"/>
        <w:spacing w:line="300" w:lineRule="auto"/>
        <w:rPr>
          <w:color w:val="333333"/>
          <w:sz w:val="27"/>
          <w:szCs w:val="27"/>
        </w:rPr>
      </w:pPr>
      <w:r>
        <w:rPr>
          <w:color w:val="333333"/>
          <w:sz w:val="27"/>
          <w:szCs w:val="27"/>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43E728C2" w14:textId="77777777" w:rsidR="006C449D" w:rsidRDefault="006C449D" w:rsidP="006C449D">
      <w:pPr>
        <w:pStyle w:val="af8"/>
        <w:spacing w:line="300" w:lineRule="auto"/>
        <w:rPr>
          <w:color w:val="333333"/>
          <w:sz w:val="27"/>
          <w:szCs w:val="27"/>
        </w:rPr>
      </w:pPr>
      <w:r>
        <w:rPr>
          <w:color w:val="333333"/>
          <w:sz w:val="27"/>
          <w:szCs w:val="27"/>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161363AF" w14:textId="77777777" w:rsidR="006C449D" w:rsidRDefault="006C449D" w:rsidP="006C449D">
      <w:pPr>
        <w:pStyle w:val="af8"/>
        <w:spacing w:line="300" w:lineRule="auto"/>
        <w:rPr>
          <w:color w:val="333333"/>
          <w:sz w:val="27"/>
          <w:szCs w:val="27"/>
        </w:rPr>
      </w:pPr>
      <w:r>
        <w:rPr>
          <w:color w:val="333333"/>
          <w:sz w:val="27"/>
          <w:szCs w:val="27"/>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00E3F5D0" w14:textId="77777777" w:rsidR="006C449D" w:rsidRDefault="006C449D" w:rsidP="006C449D">
      <w:pPr>
        <w:pStyle w:val="af8"/>
        <w:spacing w:line="300" w:lineRule="auto"/>
        <w:rPr>
          <w:color w:val="333333"/>
          <w:sz w:val="27"/>
          <w:szCs w:val="27"/>
        </w:rPr>
      </w:pPr>
      <w:r>
        <w:rPr>
          <w:color w:val="333333"/>
          <w:sz w:val="27"/>
          <w:szCs w:val="27"/>
        </w:rPr>
        <w:t>Уход за больным на дому: переодевание, умывание, кормление больного.</w:t>
      </w:r>
    </w:p>
    <w:p w14:paraId="4459D9BF" w14:textId="77777777" w:rsidR="006C449D" w:rsidRDefault="006C449D" w:rsidP="006C449D">
      <w:pPr>
        <w:pStyle w:val="af8"/>
        <w:spacing w:line="300" w:lineRule="auto"/>
        <w:rPr>
          <w:color w:val="333333"/>
          <w:sz w:val="27"/>
          <w:szCs w:val="27"/>
        </w:rPr>
      </w:pPr>
      <w:r>
        <w:rPr>
          <w:color w:val="333333"/>
          <w:sz w:val="27"/>
          <w:szCs w:val="27"/>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46033C2B" w14:textId="77777777" w:rsidR="006C449D" w:rsidRDefault="006C449D" w:rsidP="006C449D">
      <w:pPr>
        <w:pStyle w:val="af8"/>
        <w:spacing w:line="300" w:lineRule="auto"/>
        <w:rPr>
          <w:color w:val="333333"/>
          <w:sz w:val="27"/>
          <w:szCs w:val="27"/>
        </w:rPr>
      </w:pPr>
      <w:r>
        <w:rPr>
          <w:color w:val="333333"/>
          <w:sz w:val="27"/>
          <w:szCs w:val="27"/>
        </w:rPr>
        <w:t>Документы, подтверждающие нетрудоспособность: справка и листок нетрудоспособности.</w:t>
      </w:r>
    </w:p>
    <w:p w14:paraId="05282361" w14:textId="7C007718" w:rsidR="006C449D" w:rsidRDefault="006C449D" w:rsidP="006C449D">
      <w:pPr>
        <w:pStyle w:val="af8"/>
        <w:spacing w:line="300" w:lineRule="auto"/>
        <w:rPr>
          <w:color w:val="333333"/>
          <w:sz w:val="27"/>
          <w:szCs w:val="27"/>
        </w:rPr>
      </w:pPr>
      <w:r>
        <w:rPr>
          <w:color w:val="333333"/>
          <w:sz w:val="27"/>
          <w:szCs w:val="27"/>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6FE1E6F9" w14:textId="77777777" w:rsidR="006C449D" w:rsidRDefault="006C449D" w:rsidP="006C449D">
      <w:pPr>
        <w:pStyle w:val="af8"/>
        <w:spacing w:line="300" w:lineRule="auto"/>
        <w:rPr>
          <w:color w:val="333333"/>
          <w:sz w:val="27"/>
          <w:szCs w:val="27"/>
        </w:rPr>
      </w:pPr>
      <w:r>
        <w:rPr>
          <w:color w:val="333333"/>
          <w:sz w:val="27"/>
          <w:szCs w:val="27"/>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4866DB23" w14:textId="77777777" w:rsidR="006C449D" w:rsidRDefault="006C449D" w:rsidP="006C449D">
      <w:pPr>
        <w:pStyle w:val="af8"/>
        <w:spacing w:line="300" w:lineRule="auto"/>
        <w:rPr>
          <w:color w:val="333333"/>
          <w:sz w:val="27"/>
          <w:szCs w:val="27"/>
        </w:rPr>
      </w:pPr>
      <w:r>
        <w:rPr>
          <w:color w:val="333333"/>
          <w:sz w:val="27"/>
          <w:szCs w:val="27"/>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2CF1B125" w14:textId="77777777" w:rsidR="006C449D" w:rsidRDefault="006C449D" w:rsidP="006C449D">
      <w:pPr>
        <w:pStyle w:val="af8"/>
        <w:spacing w:line="300" w:lineRule="auto"/>
        <w:rPr>
          <w:color w:val="333333"/>
          <w:sz w:val="27"/>
          <w:szCs w:val="27"/>
        </w:rPr>
      </w:pPr>
      <w:r>
        <w:rPr>
          <w:color w:val="333333"/>
          <w:sz w:val="27"/>
          <w:szCs w:val="27"/>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4F25B3B4" w14:textId="77777777" w:rsidR="006C449D" w:rsidRDefault="006C449D" w:rsidP="006C449D">
      <w:pPr>
        <w:pStyle w:val="af8"/>
        <w:spacing w:line="300" w:lineRule="auto"/>
        <w:rPr>
          <w:color w:val="333333"/>
          <w:sz w:val="27"/>
          <w:szCs w:val="27"/>
        </w:rPr>
      </w:pPr>
      <w:r>
        <w:rPr>
          <w:color w:val="333333"/>
          <w:sz w:val="27"/>
          <w:szCs w:val="27"/>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746BE35E" w14:textId="77777777" w:rsidR="006C449D" w:rsidRDefault="006C449D" w:rsidP="006C449D">
      <w:pPr>
        <w:pStyle w:val="af8"/>
        <w:spacing w:line="300" w:lineRule="auto"/>
        <w:rPr>
          <w:color w:val="333333"/>
          <w:sz w:val="27"/>
          <w:szCs w:val="27"/>
        </w:rPr>
      </w:pPr>
      <w:r>
        <w:rPr>
          <w:color w:val="333333"/>
          <w:sz w:val="27"/>
          <w:szCs w:val="27"/>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69FE8B53" w14:textId="77777777" w:rsidR="006C449D" w:rsidRDefault="006C449D" w:rsidP="006C449D">
      <w:pPr>
        <w:pStyle w:val="af8"/>
        <w:spacing w:line="300" w:lineRule="auto"/>
        <w:rPr>
          <w:color w:val="333333"/>
          <w:sz w:val="27"/>
          <w:szCs w:val="27"/>
        </w:rPr>
      </w:pPr>
      <w:r>
        <w:rPr>
          <w:color w:val="333333"/>
          <w:sz w:val="27"/>
          <w:szCs w:val="27"/>
        </w:rPr>
        <w:t>Кухонная мебель: названия, назначение.</w:t>
      </w:r>
    </w:p>
    <w:p w14:paraId="6533EADB" w14:textId="77777777" w:rsidR="006C449D" w:rsidRDefault="006C449D" w:rsidP="006C449D">
      <w:pPr>
        <w:pStyle w:val="af8"/>
        <w:spacing w:line="300" w:lineRule="auto"/>
        <w:rPr>
          <w:color w:val="333333"/>
          <w:sz w:val="27"/>
          <w:szCs w:val="27"/>
        </w:rPr>
      </w:pPr>
      <w:r>
        <w:rPr>
          <w:color w:val="333333"/>
          <w:sz w:val="27"/>
          <w:szCs w:val="27"/>
        </w:rPr>
        <w:t>Санузел и ванная комната. Оборудование ванной комнаты и санузла, его назначение. Правила безопасного поведения в ванной комнате.</w:t>
      </w:r>
    </w:p>
    <w:p w14:paraId="13C5CF7E" w14:textId="77777777" w:rsidR="006C449D" w:rsidRDefault="006C449D" w:rsidP="006C449D">
      <w:pPr>
        <w:pStyle w:val="af8"/>
        <w:spacing w:line="300" w:lineRule="auto"/>
        <w:rPr>
          <w:color w:val="333333"/>
          <w:sz w:val="27"/>
          <w:szCs w:val="27"/>
        </w:rPr>
      </w:pPr>
      <w:r>
        <w:rPr>
          <w:color w:val="333333"/>
          <w:sz w:val="27"/>
          <w:szCs w:val="27"/>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26B5D8E3" w14:textId="77777777" w:rsidR="006C449D" w:rsidRDefault="006C449D" w:rsidP="006C449D">
      <w:pPr>
        <w:pStyle w:val="af8"/>
        <w:spacing w:line="300" w:lineRule="auto"/>
        <w:rPr>
          <w:color w:val="333333"/>
          <w:sz w:val="27"/>
          <w:szCs w:val="27"/>
        </w:rPr>
      </w:pPr>
      <w:r>
        <w:rPr>
          <w:color w:val="333333"/>
          <w:sz w:val="27"/>
          <w:szCs w:val="27"/>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294E3437" w14:textId="77777777" w:rsidR="006C449D" w:rsidRDefault="006C449D" w:rsidP="006C449D">
      <w:pPr>
        <w:pStyle w:val="af8"/>
        <w:spacing w:line="300" w:lineRule="auto"/>
        <w:rPr>
          <w:color w:val="333333"/>
          <w:sz w:val="27"/>
          <w:szCs w:val="27"/>
        </w:rPr>
      </w:pPr>
      <w:r>
        <w:rPr>
          <w:color w:val="333333"/>
          <w:sz w:val="27"/>
          <w:szCs w:val="27"/>
        </w:rPr>
        <w:t>Убранство жилых комнат: зеркала, картины, фотографии; ковры, паласы; светильники. Правила ухода за убранством жилых комнат.</w:t>
      </w:r>
    </w:p>
    <w:p w14:paraId="3835DADA" w14:textId="77777777" w:rsidR="006C449D" w:rsidRDefault="006C449D" w:rsidP="006C449D">
      <w:pPr>
        <w:pStyle w:val="af8"/>
        <w:spacing w:line="300" w:lineRule="auto"/>
        <w:rPr>
          <w:color w:val="333333"/>
          <w:sz w:val="27"/>
          <w:szCs w:val="27"/>
        </w:rPr>
      </w:pPr>
      <w:r>
        <w:rPr>
          <w:color w:val="333333"/>
          <w:sz w:val="27"/>
          <w:szCs w:val="27"/>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0519B1DE" w14:textId="77777777" w:rsidR="006C449D" w:rsidRDefault="006C449D" w:rsidP="006C449D">
      <w:pPr>
        <w:pStyle w:val="af8"/>
        <w:spacing w:line="300" w:lineRule="auto"/>
        <w:rPr>
          <w:color w:val="333333"/>
          <w:sz w:val="27"/>
          <w:szCs w:val="27"/>
        </w:rPr>
      </w:pPr>
      <w:r>
        <w:rPr>
          <w:color w:val="333333"/>
          <w:sz w:val="27"/>
          <w:szCs w:val="27"/>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45C94EDD" w14:textId="77777777" w:rsidR="006C449D" w:rsidRDefault="006C449D" w:rsidP="006C449D">
      <w:pPr>
        <w:pStyle w:val="af8"/>
        <w:spacing w:line="300" w:lineRule="auto"/>
        <w:rPr>
          <w:color w:val="333333"/>
          <w:sz w:val="27"/>
          <w:szCs w:val="27"/>
        </w:rPr>
      </w:pPr>
      <w:r>
        <w:rPr>
          <w:color w:val="333333"/>
          <w:sz w:val="27"/>
          <w:szCs w:val="27"/>
        </w:rPr>
        <w:t>Городские службы по борьбе с грызунами и насекомыми.</w:t>
      </w:r>
    </w:p>
    <w:p w14:paraId="56E35D7C" w14:textId="38E5DEF0" w:rsidR="006C449D" w:rsidRDefault="006C449D" w:rsidP="006C449D">
      <w:pPr>
        <w:pStyle w:val="af8"/>
        <w:spacing w:line="300" w:lineRule="auto"/>
        <w:rPr>
          <w:color w:val="333333"/>
          <w:sz w:val="27"/>
          <w:szCs w:val="27"/>
        </w:rPr>
      </w:pPr>
      <w:r>
        <w:rPr>
          <w:color w:val="333333"/>
          <w:sz w:val="27"/>
          <w:szCs w:val="27"/>
        </w:rPr>
        <w:t>Одежда и обувь.</w:t>
      </w:r>
    </w:p>
    <w:p w14:paraId="6B8638C8" w14:textId="77777777" w:rsidR="006C449D" w:rsidRDefault="006C449D" w:rsidP="006C449D">
      <w:pPr>
        <w:pStyle w:val="af8"/>
        <w:spacing w:line="300" w:lineRule="auto"/>
        <w:rPr>
          <w:color w:val="333333"/>
          <w:sz w:val="27"/>
          <w:szCs w:val="27"/>
        </w:rPr>
      </w:pPr>
      <w:r>
        <w:rPr>
          <w:color w:val="333333"/>
          <w:sz w:val="27"/>
          <w:szCs w:val="27"/>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173D4F96" w14:textId="77777777" w:rsidR="006C449D" w:rsidRDefault="006C449D" w:rsidP="006C449D">
      <w:pPr>
        <w:pStyle w:val="af8"/>
        <w:spacing w:line="300" w:lineRule="auto"/>
        <w:rPr>
          <w:color w:val="333333"/>
          <w:sz w:val="27"/>
          <w:szCs w:val="27"/>
        </w:rPr>
      </w:pPr>
      <w:r>
        <w:rPr>
          <w:color w:val="333333"/>
          <w:sz w:val="27"/>
          <w:szCs w:val="27"/>
        </w:rPr>
        <w:t>Значение опрятного вида человека.</w:t>
      </w:r>
    </w:p>
    <w:p w14:paraId="2622FBF2" w14:textId="77777777" w:rsidR="006C449D" w:rsidRDefault="006C449D" w:rsidP="006C449D">
      <w:pPr>
        <w:pStyle w:val="af8"/>
        <w:spacing w:line="300" w:lineRule="auto"/>
        <w:rPr>
          <w:color w:val="333333"/>
          <w:sz w:val="27"/>
          <w:szCs w:val="27"/>
        </w:rPr>
      </w:pPr>
      <w:r>
        <w:rPr>
          <w:color w:val="333333"/>
          <w:sz w:val="27"/>
          <w:szCs w:val="27"/>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27282D36" w14:textId="77777777" w:rsidR="006C449D" w:rsidRDefault="006C449D" w:rsidP="006C449D">
      <w:pPr>
        <w:pStyle w:val="af8"/>
        <w:spacing w:line="300" w:lineRule="auto"/>
        <w:rPr>
          <w:color w:val="333333"/>
          <w:sz w:val="27"/>
          <w:szCs w:val="27"/>
        </w:rPr>
      </w:pPr>
      <w:r>
        <w:rPr>
          <w:color w:val="333333"/>
          <w:sz w:val="27"/>
          <w:szCs w:val="27"/>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4B5B303B" w14:textId="77777777" w:rsidR="006C449D" w:rsidRDefault="006C449D" w:rsidP="006C449D">
      <w:pPr>
        <w:pStyle w:val="af8"/>
        <w:spacing w:line="300" w:lineRule="auto"/>
        <w:rPr>
          <w:color w:val="333333"/>
          <w:sz w:val="27"/>
          <w:szCs w:val="27"/>
        </w:rPr>
      </w:pPr>
      <w:r>
        <w:rPr>
          <w:color w:val="333333"/>
          <w:sz w:val="27"/>
          <w:szCs w:val="27"/>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04562972" w14:textId="77777777" w:rsidR="006C449D" w:rsidRDefault="006C449D" w:rsidP="006C449D">
      <w:pPr>
        <w:pStyle w:val="af8"/>
        <w:spacing w:line="300" w:lineRule="auto"/>
        <w:rPr>
          <w:color w:val="333333"/>
          <w:sz w:val="27"/>
          <w:szCs w:val="27"/>
        </w:rPr>
      </w:pPr>
      <w:r>
        <w:rPr>
          <w:color w:val="333333"/>
          <w:sz w:val="27"/>
          <w:szCs w:val="27"/>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78809E00" w14:textId="77777777" w:rsidR="006C449D" w:rsidRDefault="006C449D" w:rsidP="006C449D">
      <w:pPr>
        <w:pStyle w:val="af8"/>
        <w:spacing w:line="300" w:lineRule="auto"/>
        <w:rPr>
          <w:color w:val="333333"/>
          <w:sz w:val="27"/>
          <w:szCs w:val="27"/>
        </w:rPr>
      </w:pPr>
      <w:r>
        <w:rPr>
          <w:color w:val="333333"/>
          <w:sz w:val="27"/>
          <w:szCs w:val="27"/>
        </w:rPr>
        <w:t>Обувь. Виды обуви: в зависимости от времени года, назначения (спортивная, домашняя, выходная), вида материалов (кожаная, резиновая, текстильная).</w:t>
      </w:r>
    </w:p>
    <w:p w14:paraId="793A70EA" w14:textId="77777777" w:rsidR="006C449D" w:rsidRDefault="006C449D" w:rsidP="006C449D">
      <w:pPr>
        <w:pStyle w:val="af8"/>
        <w:spacing w:line="300" w:lineRule="auto"/>
        <w:rPr>
          <w:color w:val="333333"/>
          <w:sz w:val="27"/>
          <w:szCs w:val="27"/>
        </w:rPr>
      </w:pPr>
      <w:r>
        <w:rPr>
          <w:color w:val="333333"/>
          <w:sz w:val="27"/>
          <w:szCs w:val="27"/>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520AB838" w14:textId="77777777" w:rsidR="006C449D" w:rsidRDefault="006C449D" w:rsidP="006C449D">
      <w:pPr>
        <w:pStyle w:val="af8"/>
        <w:spacing w:line="300" w:lineRule="auto"/>
        <w:rPr>
          <w:color w:val="333333"/>
          <w:sz w:val="27"/>
          <w:szCs w:val="27"/>
        </w:rPr>
      </w:pPr>
      <w:r>
        <w:rPr>
          <w:color w:val="333333"/>
          <w:sz w:val="27"/>
          <w:szCs w:val="27"/>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004A15E3" w14:textId="77777777" w:rsidR="006C449D" w:rsidRDefault="006C449D" w:rsidP="006C449D">
      <w:pPr>
        <w:pStyle w:val="af8"/>
        <w:spacing w:line="300" w:lineRule="auto"/>
        <w:rPr>
          <w:color w:val="333333"/>
          <w:sz w:val="27"/>
          <w:szCs w:val="27"/>
        </w:rPr>
      </w:pPr>
      <w:r>
        <w:rPr>
          <w:color w:val="333333"/>
          <w:sz w:val="27"/>
          <w:szCs w:val="27"/>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35365B44" w14:textId="77777777" w:rsidR="006C449D" w:rsidRDefault="006C449D" w:rsidP="006C449D">
      <w:pPr>
        <w:pStyle w:val="af8"/>
        <w:spacing w:line="300" w:lineRule="auto"/>
        <w:rPr>
          <w:color w:val="333333"/>
          <w:sz w:val="27"/>
          <w:szCs w:val="27"/>
        </w:rPr>
      </w:pPr>
      <w:r>
        <w:rPr>
          <w:color w:val="333333"/>
          <w:sz w:val="27"/>
          <w:szCs w:val="27"/>
        </w:rPr>
        <w:t>Обувь и здоровье человека. Значение правильного выбора обуви для здоровья человека.</w:t>
      </w:r>
    </w:p>
    <w:p w14:paraId="01580338" w14:textId="65A6638B" w:rsidR="006C449D" w:rsidRDefault="006C449D" w:rsidP="006C449D">
      <w:pPr>
        <w:pStyle w:val="af8"/>
        <w:spacing w:line="300" w:lineRule="auto"/>
        <w:rPr>
          <w:color w:val="333333"/>
          <w:sz w:val="27"/>
          <w:szCs w:val="27"/>
        </w:rPr>
      </w:pPr>
      <w:r>
        <w:rPr>
          <w:color w:val="333333"/>
          <w:sz w:val="27"/>
          <w:szCs w:val="27"/>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28803018" w14:textId="77777777" w:rsidR="006C449D" w:rsidRDefault="006C449D" w:rsidP="006C449D">
      <w:pPr>
        <w:pStyle w:val="af8"/>
        <w:spacing w:line="300" w:lineRule="auto"/>
        <w:rPr>
          <w:color w:val="333333"/>
          <w:sz w:val="27"/>
          <w:szCs w:val="27"/>
        </w:rPr>
      </w:pPr>
      <w:r>
        <w:rPr>
          <w:color w:val="333333"/>
          <w:sz w:val="27"/>
          <w:szCs w:val="27"/>
        </w:rPr>
        <w:t>Приготовление пищи. Место для приготовления пищи и его оборудование. Гигиена приготовления пищи.</w:t>
      </w:r>
    </w:p>
    <w:p w14:paraId="58C1DDC3" w14:textId="77777777" w:rsidR="006C449D" w:rsidRDefault="006C449D" w:rsidP="006C449D">
      <w:pPr>
        <w:pStyle w:val="af8"/>
        <w:spacing w:line="300" w:lineRule="auto"/>
        <w:rPr>
          <w:color w:val="333333"/>
          <w:sz w:val="27"/>
          <w:szCs w:val="27"/>
        </w:rPr>
      </w:pPr>
      <w:r>
        <w:rPr>
          <w:color w:val="333333"/>
          <w:sz w:val="27"/>
          <w:szCs w:val="27"/>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20656D67" w14:textId="77777777" w:rsidR="006C449D" w:rsidRDefault="006C449D" w:rsidP="006C449D">
      <w:pPr>
        <w:pStyle w:val="af8"/>
        <w:spacing w:line="300" w:lineRule="auto"/>
        <w:rPr>
          <w:color w:val="333333"/>
          <w:sz w:val="27"/>
          <w:szCs w:val="27"/>
        </w:rPr>
      </w:pPr>
      <w:r>
        <w:rPr>
          <w:color w:val="333333"/>
          <w:sz w:val="27"/>
          <w:szCs w:val="27"/>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6E22C542" w14:textId="77777777" w:rsidR="006C449D" w:rsidRDefault="006C449D" w:rsidP="006C449D">
      <w:pPr>
        <w:pStyle w:val="af8"/>
        <w:spacing w:line="300" w:lineRule="auto"/>
        <w:rPr>
          <w:color w:val="333333"/>
          <w:sz w:val="27"/>
          <w:szCs w:val="27"/>
        </w:rPr>
      </w:pPr>
      <w:r>
        <w:rPr>
          <w:color w:val="333333"/>
          <w:sz w:val="27"/>
          <w:szCs w:val="27"/>
        </w:rPr>
        <w:t>Мясо и мясопродукты. Первичная обработка, правила хранения. Глубокая заморозка мяса. Размораживание мяса с помощью микроволновой печи.</w:t>
      </w:r>
    </w:p>
    <w:p w14:paraId="46F661B3" w14:textId="77777777" w:rsidR="006C449D" w:rsidRDefault="006C449D" w:rsidP="006C449D">
      <w:pPr>
        <w:pStyle w:val="af8"/>
        <w:spacing w:line="300" w:lineRule="auto"/>
        <w:rPr>
          <w:color w:val="333333"/>
          <w:sz w:val="27"/>
          <w:szCs w:val="27"/>
        </w:rPr>
      </w:pPr>
      <w:r>
        <w:rPr>
          <w:color w:val="333333"/>
          <w:sz w:val="27"/>
          <w:szCs w:val="27"/>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750ED914" w14:textId="77777777" w:rsidR="006C449D" w:rsidRDefault="006C449D" w:rsidP="006C449D">
      <w:pPr>
        <w:pStyle w:val="af8"/>
        <w:spacing w:line="300" w:lineRule="auto"/>
        <w:rPr>
          <w:color w:val="333333"/>
          <w:sz w:val="27"/>
          <w:szCs w:val="27"/>
        </w:rPr>
      </w:pPr>
      <w:r>
        <w:rPr>
          <w:color w:val="333333"/>
          <w:sz w:val="27"/>
          <w:szCs w:val="27"/>
        </w:rPr>
        <w:t>Овощи, плоды, ягоды и грибы. Правила хранения. Первичная обработка: мытье, чистка, резка. Свежие и замороженные продукты.</w:t>
      </w:r>
    </w:p>
    <w:p w14:paraId="55AAD84A" w14:textId="77777777" w:rsidR="006C449D" w:rsidRDefault="006C449D" w:rsidP="006C449D">
      <w:pPr>
        <w:pStyle w:val="af8"/>
        <w:spacing w:line="300" w:lineRule="auto"/>
        <w:rPr>
          <w:color w:val="333333"/>
          <w:sz w:val="27"/>
          <w:szCs w:val="27"/>
        </w:rPr>
      </w:pPr>
      <w:r>
        <w:rPr>
          <w:color w:val="333333"/>
          <w:sz w:val="27"/>
          <w:szCs w:val="27"/>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16386AD3" w14:textId="77777777" w:rsidR="006C449D" w:rsidRDefault="006C449D" w:rsidP="006C449D">
      <w:pPr>
        <w:pStyle w:val="af8"/>
        <w:spacing w:line="300" w:lineRule="auto"/>
        <w:rPr>
          <w:color w:val="333333"/>
          <w:sz w:val="27"/>
          <w:szCs w:val="27"/>
        </w:rPr>
      </w:pPr>
      <w:r>
        <w:rPr>
          <w:color w:val="333333"/>
          <w:sz w:val="27"/>
          <w:szCs w:val="27"/>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0D66CF43" w14:textId="77777777" w:rsidR="006C449D" w:rsidRDefault="006C449D" w:rsidP="006C449D">
      <w:pPr>
        <w:pStyle w:val="af8"/>
        <w:spacing w:line="300" w:lineRule="auto"/>
        <w:rPr>
          <w:color w:val="333333"/>
          <w:sz w:val="27"/>
          <w:szCs w:val="27"/>
        </w:rPr>
      </w:pPr>
      <w:r>
        <w:rPr>
          <w:color w:val="333333"/>
          <w:sz w:val="27"/>
          <w:szCs w:val="27"/>
        </w:rPr>
        <w:t>Чай и кофе. Виды чая. Способы заварки чая. Виды кофе. Польза и негативные последствия чрезмерного употребления чая и кофе.</w:t>
      </w:r>
    </w:p>
    <w:p w14:paraId="3C29F011" w14:textId="77777777" w:rsidR="006C449D" w:rsidRDefault="006C449D" w:rsidP="006C449D">
      <w:pPr>
        <w:pStyle w:val="af8"/>
        <w:spacing w:line="300" w:lineRule="auto"/>
        <w:rPr>
          <w:color w:val="333333"/>
          <w:sz w:val="27"/>
          <w:szCs w:val="27"/>
        </w:rPr>
      </w:pPr>
      <w:r>
        <w:rPr>
          <w:color w:val="333333"/>
          <w:sz w:val="27"/>
          <w:szCs w:val="27"/>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2FEB94E4" w14:textId="77777777" w:rsidR="006C449D" w:rsidRDefault="006C449D" w:rsidP="006C449D">
      <w:pPr>
        <w:pStyle w:val="af8"/>
        <w:spacing w:line="300" w:lineRule="auto"/>
        <w:rPr>
          <w:color w:val="333333"/>
          <w:sz w:val="27"/>
          <w:szCs w:val="27"/>
        </w:rPr>
      </w:pPr>
      <w:r>
        <w:rPr>
          <w:color w:val="333333"/>
          <w:sz w:val="27"/>
          <w:szCs w:val="27"/>
        </w:rPr>
        <w:t>Рынки. Виды продовольственных рынков: крытые и закрытые, постоянно действующие и сезонные. Основное отличие рынка от магазина.</w:t>
      </w:r>
    </w:p>
    <w:p w14:paraId="7BBBCB10" w14:textId="77777777" w:rsidR="006C449D" w:rsidRDefault="006C449D" w:rsidP="006C449D">
      <w:pPr>
        <w:pStyle w:val="af8"/>
        <w:spacing w:line="300" w:lineRule="auto"/>
        <w:rPr>
          <w:color w:val="333333"/>
          <w:sz w:val="27"/>
          <w:szCs w:val="27"/>
        </w:rPr>
      </w:pPr>
      <w:r>
        <w:rPr>
          <w:color w:val="333333"/>
          <w:sz w:val="27"/>
          <w:szCs w:val="27"/>
        </w:rPr>
        <w:t>Прием пищи. Первые, вторые и третьи блюда: виды, значение.</w:t>
      </w:r>
    </w:p>
    <w:p w14:paraId="6E6A15A7" w14:textId="77777777" w:rsidR="006C449D" w:rsidRDefault="006C449D" w:rsidP="006C449D">
      <w:pPr>
        <w:pStyle w:val="af8"/>
        <w:spacing w:line="300" w:lineRule="auto"/>
        <w:rPr>
          <w:color w:val="333333"/>
          <w:sz w:val="27"/>
          <w:szCs w:val="27"/>
        </w:rPr>
      </w:pPr>
      <w:r>
        <w:rPr>
          <w:color w:val="333333"/>
          <w:sz w:val="27"/>
          <w:szCs w:val="27"/>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76CD96C9" w14:textId="77777777" w:rsidR="006C449D" w:rsidRDefault="006C449D" w:rsidP="006C449D">
      <w:pPr>
        <w:pStyle w:val="af8"/>
        <w:spacing w:line="300" w:lineRule="auto"/>
        <w:rPr>
          <w:color w:val="333333"/>
          <w:sz w:val="27"/>
          <w:szCs w:val="27"/>
        </w:rPr>
      </w:pPr>
      <w:r>
        <w:rPr>
          <w:color w:val="333333"/>
          <w:sz w:val="27"/>
          <w:szCs w:val="27"/>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481E853F" w14:textId="77777777" w:rsidR="006C449D" w:rsidRDefault="006C449D" w:rsidP="006C449D">
      <w:pPr>
        <w:pStyle w:val="af8"/>
        <w:spacing w:line="300" w:lineRule="auto"/>
        <w:rPr>
          <w:color w:val="333333"/>
          <w:sz w:val="27"/>
          <w:szCs w:val="27"/>
        </w:rPr>
      </w:pPr>
      <w:r>
        <w:rPr>
          <w:color w:val="333333"/>
          <w:sz w:val="27"/>
          <w:szCs w:val="27"/>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55EA8ED6" w14:textId="77777777" w:rsidR="006C449D" w:rsidRDefault="006C449D" w:rsidP="006C449D">
      <w:pPr>
        <w:pStyle w:val="af8"/>
        <w:spacing w:line="300" w:lineRule="auto"/>
        <w:rPr>
          <w:color w:val="333333"/>
          <w:sz w:val="27"/>
          <w:szCs w:val="27"/>
        </w:rPr>
      </w:pPr>
      <w:r>
        <w:rPr>
          <w:color w:val="333333"/>
          <w:sz w:val="27"/>
          <w:szCs w:val="27"/>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2276967D" w14:textId="77777777" w:rsidR="006C449D" w:rsidRDefault="006C449D" w:rsidP="006C449D">
      <w:pPr>
        <w:pStyle w:val="af8"/>
        <w:spacing w:line="300" w:lineRule="auto"/>
        <w:rPr>
          <w:color w:val="333333"/>
          <w:sz w:val="27"/>
          <w:szCs w:val="27"/>
        </w:rPr>
      </w:pPr>
      <w:r>
        <w:rPr>
          <w:color w:val="333333"/>
          <w:sz w:val="27"/>
          <w:szCs w:val="27"/>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3A77FEB8" w14:textId="3B45BAD7" w:rsidR="006C449D" w:rsidRDefault="006C449D" w:rsidP="006C449D">
      <w:pPr>
        <w:pStyle w:val="af8"/>
        <w:spacing w:line="300" w:lineRule="auto"/>
        <w:rPr>
          <w:color w:val="333333"/>
          <w:sz w:val="27"/>
          <w:szCs w:val="27"/>
        </w:rPr>
      </w:pPr>
      <w:r>
        <w:rPr>
          <w:color w:val="333333"/>
          <w:sz w:val="27"/>
          <w:szCs w:val="27"/>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2873B35C" w14:textId="77777777" w:rsidR="006C449D" w:rsidRDefault="006C449D" w:rsidP="006C449D">
      <w:pPr>
        <w:pStyle w:val="af8"/>
        <w:spacing w:line="300" w:lineRule="auto"/>
        <w:rPr>
          <w:color w:val="333333"/>
          <w:sz w:val="27"/>
          <w:szCs w:val="27"/>
        </w:rPr>
      </w:pPr>
      <w:r>
        <w:rPr>
          <w:color w:val="333333"/>
          <w:sz w:val="27"/>
          <w:szCs w:val="27"/>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79B49414" w14:textId="77777777" w:rsidR="006C449D" w:rsidRDefault="006C449D" w:rsidP="006C449D">
      <w:pPr>
        <w:pStyle w:val="af8"/>
        <w:spacing w:line="300" w:lineRule="auto"/>
        <w:rPr>
          <w:color w:val="333333"/>
          <w:sz w:val="27"/>
          <w:szCs w:val="27"/>
        </w:rPr>
      </w:pPr>
      <w:r>
        <w:rPr>
          <w:color w:val="333333"/>
          <w:sz w:val="27"/>
          <w:szCs w:val="27"/>
        </w:rPr>
        <w:t>Пригородный транспорт. Виды: автобусы пригородного сообщения, электрички. Стоимость проезда. Расписание.</w:t>
      </w:r>
    </w:p>
    <w:p w14:paraId="1FA1C44B" w14:textId="77777777" w:rsidR="006C449D" w:rsidRDefault="006C449D" w:rsidP="006C449D">
      <w:pPr>
        <w:pStyle w:val="af8"/>
        <w:spacing w:line="300" w:lineRule="auto"/>
        <w:rPr>
          <w:color w:val="333333"/>
          <w:sz w:val="27"/>
          <w:szCs w:val="27"/>
        </w:rPr>
      </w:pPr>
      <w:r>
        <w:rPr>
          <w:color w:val="333333"/>
          <w:sz w:val="27"/>
          <w:szCs w:val="27"/>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1BF442FF" w14:textId="77777777" w:rsidR="006C449D" w:rsidRDefault="006C449D" w:rsidP="006C449D">
      <w:pPr>
        <w:pStyle w:val="af8"/>
        <w:spacing w:line="300" w:lineRule="auto"/>
        <w:rPr>
          <w:color w:val="333333"/>
          <w:sz w:val="27"/>
          <w:szCs w:val="27"/>
        </w:rPr>
      </w:pPr>
      <w:r>
        <w:rPr>
          <w:color w:val="333333"/>
          <w:sz w:val="27"/>
          <w:szCs w:val="27"/>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04BAEAA3" w14:textId="77777777" w:rsidR="006C449D" w:rsidRDefault="006C449D" w:rsidP="006C449D">
      <w:pPr>
        <w:pStyle w:val="af8"/>
        <w:spacing w:line="300" w:lineRule="auto"/>
        <w:rPr>
          <w:color w:val="333333"/>
          <w:sz w:val="27"/>
          <w:szCs w:val="27"/>
        </w:rPr>
      </w:pPr>
      <w:r>
        <w:rPr>
          <w:color w:val="333333"/>
          <w:sz w:val="27"/>
          <w:szCs w:val="27"/>
        </w:rPr>
        <w:t>Водный транспорт. Значение водного транспорта. Пристань. Порт.</w:t>
      </w:r>
    </w:p>
    <w:p w14:paraId="11C812F5" w14:textId="77777777" w:rsidR="006C449D" w:rsidRDefault="006C449D" w:rsidP="006C449D">
      <w:pPr>
        <w:pStyle w:val="af8"/>
        <w:spacing w:line="300" w:lineRule="auto"/>
        <w:rPr>
          <w:color w:val="333333"/>
          <w:sz w:val="27"/>
          <w:szCs w:val="27"/>
        </w:rPr>
      </w:pPr>
      <w:r>
        <w:rPr>
          <w:color w:val="333333"/>
          <w:sz w:val="27"/>
          <w:szCs w:val="27"/>
        </w:rPr>
        <w:t>Авиационный транспорт. Аэропорты, аэровокзалы.</w:t>
      </w:r>
    </w:p>
    <w:p w14:paraId="438C0D22" w14:textId="7D1DA0CB" w:rsidR="006C449D" w:rsidRDefault="006C449D" w:rsidP="006C449D">
      <w:pPr>
        <w:pStyle w:val="af8"/>
        <w:spacing w:line="300" w:lineRule="auto"/>
        <w:rPr>
          <w:color w:val="333333"/>
          <w:sz w:val="27"/>
          <w:szCs w:val="27"/>
        </w:rPr>
      </w:pPr>
      <w:r>
        <w:rPr>
          <w:color w:val="333333"/>
          <w:sz w:val="27"/>
          <w:szCs w:val="27"/>
        </w:rPr>
        <w:t>Средства связи. Основные средства связи: почта, телефон, телевидение, радио, компьютер. Назначение, особенности использования.</w:t>
      </w:r>
    </w:p>
    <w:p w14:paraId="6EE099CE" w14:textId="77777777" w:rsidR="006C449D" w:rsidRDefault="006C449D" w:rsidP="006C449D">
      <w:pPr>
        <w:pStyle w:val="af8"/>
        <w:spacing w:line="300" w:lineRule="auto"/>
        <w:rPr>
          <w:color w:val="333333"/>
          <w:sz w:val="27"/>
          <w:szCs w:val="27"/>
        </w:rPr>
      </w:pPr>
      <w:r>
        <w:rPr>
          <w:color w:val="333333"/>
          <w:sz w:val="27"/>
          <w:szCs w:val="27"/>
        </w:rPr>
        <w:t>Почта. Работа почтового отделения связи "Почта России". Виды почтовых отправлений: письмо, бандероль, посылка.</w:t>
      </w:r>
    </w:p>
    <w:p w14:paraId="3979667A" w14:textId="77777777" w:rsidR="006C449D" w:rsidRDefault="006C449D" w:rsidP="006C449D">
      <w:pPr>
        <w:pStyle w:val="af8"/>
        <w:spacing w:line="300" w:lineRule="auto"/>
        <w:rPr>
          <w:color w:val="333333"/>
          <w:sz w:val="27"/>
          <w:szCs w:val="27"/>
        </w:rPr>
      </w:pPr>
      <w:r>
        <w:rPr>
          <w:color w:val="333333"/>
          <w:sz w:val="27"/>
          <w:szCs w:val="27"/>
        </w:rPr>
        <w:t>Письма. Деловые письма: заказное, с уведомлением. Личные письма. Порядок отправления писем различного вида. Стоимость пересылки.</w:t>
      </w:r>
    </w:p>
    <w:p w14:paraId="015D2CDE" w14:textId="77777777" w:rsidR="006C449D" w:rsidRDefault="006C449D" w:rsidP="006C449D">
      <w:pPr>
        <w:pStyle w:val="af8"/>
        <w:spacing w:line="300" w:lineRule="auto"/>
        <w:rPr>
          <w:color w:val="333333"/>
          <w:sz w:val="27"/>
          <w:szCs w:val="27"/>
        </w:rPr>
      </w:pPr>
      <w:r>
        <w:rPr>
          <w:color w:val="333333"/>
          <w:sz w:val="27"/>
          <w:szCs w:val="27"/>
        </w:rPr>
        <w:t>Бандероли. Виды бандеролей: простая, заказная, ценная, с уведомлением. Порядок отправления. Упаковка. Стоимость пересылки.</w:t>
      </w:r>
    </w:p>
    <w:p w14:paraId="6E8EEC41" w14:textId="77777777" w:rsidR="006C449D" w:rsidRDefault="006C449D" w:rsidP="006C449D">
      <w:pPr>
        <w:pStyle w:val="af8"/>
        <w:spacing w:line="300" w:lineRule="auto"/>
        <w:rPr>
          <w:color w:val="333333"/>
          <w:sz w:val="27"/>
          <w:szCs w:val="27"/>
        </w:rPr>
      </w:pPr>
      <w:r>
        <w:rPr>
          <w:color w:val="333333"/>
          <w:sz w:val="27"/>
          <w:szCs w:val="27"/>
        </w:rPr>
        <w:t>Посылки. Виды упаковок. Правила и стоимость отправления.</w:t>
      </w:r>
    </w:p>
    <w:p w14:paraId="7C0A6EE0" w14:textId="77777777" w:rsidR="006C449D" w:rsidRDefault="006C449D" w:rsidP="006C449D">
      <w:pPr>
        <w:pStyle w:val="af8"/>
        <w:spacing w:line="300" w:lineRule="auto"/>
        <w:rPr>
          <w:color w:val="333333"/>
          <w:sz w:val="27"/>
          <w:szCs w:val="27"/>
        </w:rPr>
      </w:pPr>
      <w:r>
        <w:rPr>
          <w:color w:val="333333"/>
          <w:sz w:val="27"/>
          <w:szCs w:val="27"/>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374C7718" w14:textId="77777777" w:rsidR="006C449D" w:rsidRDefault="006C449D" w:rsidP="006C449D">
      <w:pPr>
        <w:pStyle w:val="af8"/>
        <w:spacing w:line="300" w:lineRule="auto"/>
        <w:rPr>
          <w:color w:val="333333"/>
          <w:sz w:val="27"/>
          <w:szCs w:val="27"/>
        </w:rPr>
      </w:pPr>
      <w:r>
        <w:rPr>
          <w:color w:val="333333"/>
          <w:sz w:val="27"/>
          <w:szCs w:val="27"/>
        </w:rPr>
        <w:t>Интернет-связь. Электронная почта. Видеосвязь (скайп). Особенности, значение в современной жизни.</w:t>
      </w:r>
    </w:p>
    <w:p w14:paraId="0B81A6F8" w14:textId="77777777" w:rsidR="006C449D" w:rsidRDefault="006C449D" w:rsidP="006C449D">
      <w:pPr>
        <w:pStyle w:val="af8"/>
        <w:spacing w:line="300" w:lineRule="auto"/>
        <w:rPr>
          <w:color w:val="333333"/>
          <w:sz w:val="27"/>
          <w:szCs w:val="27"/>
        </w:rPr>
      </w:pPr>
      <w:r>
        <w:rPr>
          <w:color w:val="333333"/>
          <w:sz w:val="27"/>
          <w:szCs w:val="27"/>
        </w:rPr>
        <w:t>Денежные переводы. Виды денежных переводов. Стоимость отправления.</w:t>
      </w:r>
    </w:p>
    <w:p w14:paraId="07EF2401" w14:textId="74AE9204" w:rsidR="006C449D" w:rsidRDefault="006C449D" w:rsidP="006C449D">
      <w:pPr>
        <w:pStyle w:val="af8"/>
        <w:spacing w:line="300" w:lineRule="auto"/>
        <w:rPr>
          <w:color w:val="333333"/>
          <w:sz w:val="27"/>
          <w:szCs w:val="27"/>
        </w:rPr>
      </w:pPr>
      <w:r>
        <w:rPr>
          <w:color w:val="333333"/>
          <w:sz w:val="27"/>
          <w:szCs w:val="27"/>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7C44FEC5" w14:textId="77777777" w:rsidR="006C449D" w:rsidRDefault="006C449D" w:rsidP="006C449D">
      <w:pPr>
        <w:pStyle w:val="af8"/>
        <w:spacing w:line="300" w:lineRule="auto"/>
        <w:rPr>
          <w:color w:val="333333"/>
          <w:sz w:val="27"/>
          <w:szCs w:val="27"/>
        </w:rPr>
      </w:pPr>
      <w:r>
        <w:rPr>
          <w:color w:val="333333"/>
          <w:sz w:val="27"/>
          <w:szCs w:val="27"/>
        </w:rPr>
        <w:t>Исполнительные органы государственной власти (города, района). Муниципальные власти. Структура, назначение.</w:t>
      </w:r>
    </w:p>
    <w:p w14:paraId="7DEEC58C" w14:textId="68249079" w:rsidR="006C449D" w:rsidRDefault="006C449D" w:rsidP="006C449D">
      <w:pPr>
        <w:pStyle w:val="af8"/>
        <w:spacing w:line="300" w:lineRule="auto"/>
        <w:rPr>
          <w:color w:val="333333"/>
          <w:sz w:val="27"/>
          <w:szCs w:val="27"/>
        </w:rPr>
      </w:pPr>
      <w:r>
        <w:rPr>
          <w:color w:val="333333"/>
          <w:sz w:val="27"/>
          <w:szCs w:val="27"/>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4C1D80F9" w14:textId="77777777" w:rsidR="006C449D" w:rsidRDefault="006C449D" w:rsidP="006C449D">
      <w:pPr>
        <w:pStyle w:val="af8"/>
        <w:spacing w:line="300" w:lineRule="auto"/>
        <w:rPr>
          <w:color w:val="333333"/>
          <w:sz w:val="27"/>
          <w:szCs w:val="27"/>
        </w:rPr>
      </w:pPr>
      <w:r>
        <w:rPr>
          <w:color w:val="333333"/>
          <w:sz w:val="27"/>
          <w:szCs w:val="27"/>
        </w:rP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22E9A6B4" w14:textId="77777777" w:rsidR="006C449D" w:rsidRDefault="006C449D" w:rsidP="006C449D">
      <w:pPr>
        <w:pStyle w:val="af8"/>
        <w:spacing w:line="300" w:lineRule="auto"/>
        <w:rPr>
          <w:color w:val="333333"/>
          <w:sz w:val="27"/>
          <w:szCs w:val="27"/>
        </w:rPr>
      </w:pPr>
      <w:r>
        <w:rPr>
          <w:color w:val="333333"/>
          <w:sz w:val="27"/>
          <w:szCs w:val="27"/>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78ACFD7C" w14:textId="77777777" w:rsidR="006C449D" w:rsidRDefault="006C449D" w:rsidP="006C449D">
      <w:pPr>
        <w:pStyle w:val="af8"/>
        <w:spacing w:line="300" w:lineRule="auto"/>
        <w:rPr>
          <w:color w:val="333333"/>
          <w:sz w:val="27"/>
          <w:szCs w:val="27"/>
        </w:rPr>
      </w:pPr>
      <w:r>
        <w:rPr>
          <w:color w:val="333333"/>
          <w:sz w:val="27"/>
          <w:szCs w:val="27"/>
        </w:rPr>
        <w:t>Досуг как источник получения новых знаний: экскурсии, прогулки, посещения музеев, театров.</w:t>
      </w:r>
    </w:p>
    <w:p w14:paraId="1F8583CC" w14:textId="77777777" w:rsidR="006C449D" w:rsidRDefault="006C449D" w:rsidP="006C449D">
      <w:pPr>
        <w:pStyle w:val="af8"/>
        <w:spacing w:line="300" w:lineRule="auto"/>
        <w:rPr>
          <w:color w:val="333333"/>
          <w:sz w:val="27"/>
          <w:szCs w:val="27"/>
        </w:rPr>
      </w:pPr>
      <w:r>
        <w:rPr>
          <w:color w:val="333333"/>
          <w:sz w:val="27"/>
          <w:szCs w:val="27"/>
        </w:rPr>
        <w:t>Досуг как средство укрепления здоровья: туристические походы; посещение спортивных секций.</w:t>
      </w:r>
    </w:p>
    <w:p w14:paraId="601DE56D" w14:textId="77777777" w:rsidR="006C449D" w:rsidRDefault="006C449D" w:rsidP="006C449D">
      <w:pPr>
        <w:pStyle w:val="af8"/>
        <w:spacing w:line="300" w:lineRule="auto"/>
        <w:rPr>
          <w:color w:val="333333"/>
          <w:sz w:val="27"/>
          <w:szCs w:val="27"/>
        </w:rPr>
      </w:pPr>
      <w:r>
        <w:rPr>
          <w:color w:val="333333"/>
          <w:sz w:val="27"/>
          <w:szCs w:val="27"/>
        </w:rPr>
        <w:t>Досуг как развитие постоянного интереса к какому-либо виду деятельности (хобби): коллекционирование чего-либо, фотография.</w:t>
      </w:r>
    </w:p>
    <w:p w14:paraId="75F768E7" w14:textId="77777777" w:rsidR="006C449D" w:rsidRDefault="006C449D" w:rsidP="006C449D">
      <w:pPr>
        <w:pStyle w:val="af8"/>
        <w:spacing w:line="300" w:lineRule="auto"/>
        <w:rPr>
          <w:color w:val="333333"/>
          <w:sz w:val="27"/>
          <w:szCs w:val="27"/>
        </w:rPr>
      </w:pPr>
      <w:r>
        <w:rPr>
          <w:color w:val="333333"/>
          <w:sz w:val="27"/>
          <w:szCs w:val="27"/>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2F804BBF" w14:textId="77777777" w:rsidR="006C449D" w:rsidRDefault="006C449D" w:rsidP="006C449D">
      <w:pPr>
        <w:pStyle w:val="af8"/>
        <w:spacing w:line="300" w:lineRule="auto"/>
        <w:rPr>
          <w:color w:val="333333"/>
          <w:sz w:val="27"/>
          <w:szCs w:val="27"/>
        </w:rPr>
      </w:pPr>
      <w:r>
        <w:rPr>
          <w:color w:val="333333"/>
          <w:sz w:val="27"/>
          <w:szCs w:val="27"/>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67E6B287" w14:textId="5DC756E2"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"Основы социальной жизни".</w:t>
      </w:r>
    </w:p>
    <w:p w14:paraId="185BE493" w14:textId="435D0FA4" w:rsidR="006C449D" w:rsidRDefault="006C449D" w:rsidP="006C449D">
      <w:pPr>
        <w:pStyle w:val="af8"/>
        <w:spacing w:line="300" w:lineRule="auto"/>
        <w:rPr>
          <w:color w:val="333333"/>
          <w:sz w:val="27"/>
          <w:szCs w:val="27"/>
        </w:rPr>
      </w:pPr>
      <w:r>
        <w:rPr>
          <w:color w:val="333333"/>
          <w:sz w:val="27"/>
          <w:szCs w:val="27"/>
        </w:rPr>
        <w:t>Минимальный уровень:</w:t>
      </w:r>
    </w:p>
    <w:p w14:paraId="185C94BA" w14:textId="77777777" w:rsidR="006C449D" w:rsidRDefault="006C449D" w:rsidP="006C449D">
      <w:pPr>
        <w:pStyle w:val="af8"/>
        <w:spacing w:line="300" w:lineRule="auto"/>
        <w:rPr>
          <w:color w:val="333333"/>
          <w:sz w:val="27"/>
          <w:szCs w:val="27"/>
        </w:rPr>
      </w:pPr>
      <w:r>
        <w:rPr>
          <w:color w:val="333333"/>
          <w:sz w:val="27"/>
          <w:szCs w:val="27"/>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32C25553" w14:textId="77777777" w:rsidR="006C449D" w:rsidRDefault="006C449D" w:rsidP="006C449D">
      <w:pPr>
        <w:pStyle w:val="af8"/>
        <w:spacing w:line="300" w:lineRule="auto"/>
        <w:rPr>
          <w:color w:val="333333"/>
          <w:sz w:val="27"/>
          <w:szCs w:val="27"/>
        </w:rPr>
      </w:pPr>
      <w:r>
        <w:rPr>
          <w:color w:val="333333"/>
          <w:sz w:val="27"/>
          <w:szCs w:val="27"/>
        </w:rPr>
        <w:t>приготовление несложных видов блюд под руководством педагогического работника;</w:t>
      </w:r>
    </w:p>
    <w:p w14:paraId="64501C01" w14:textId="77777777" w:rsidR="006C449D" w:rsidRDefault="006C449D" w:rsidP="006C449D">
      <w:pPr>
        <w:pStyle w:val="af8"/>
        <w:spacing w:line="300" w:lineRule="auto"/>
        <w:rPr>
          <w:color w:val="333333"/>
          <w:sz w:val="27"/>
          <w:szCs w:val="27"/>
        </w:rPr>
      </w:pPr>
      <w:r>
        <w:rPr>
          <w:color w:val="333333"/>
          <w:sz w:val="27"/>
          <w:szCs w:val="27"/>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704F3DCF" w14:textId="77777777" w:rsidR="006C449D" w:rsidRDefault="006C449D" w:rsidP="006C449D">
      <w:pPr>
        <w:pStyle w:val="af8"/>
        <w:spacing w:line="300" w:lineRule="auto"/>
        <w:rPr>
          <w:color w:val="333333"/>
          <w:sz w:val="27"/>
          <w:szCs w:val="27"/>
        </w:rPr>
      </w:pPr>
      <w:r>
        <w:rPr>
          <w:color w:val="333333"/>
          <w:sz w:val="27"/>
          <w:szCs w:val="27"/>
        </w:rPr>
        <w:t>знание отдельных видов одежды и обуви, некоторых правил ухода за ними; соблюдение усвоенных правил в повседневной жизни;</w:t>
      </w:r>
    </w:p>
    <w:p w14:paraId="2B031A2C" w14:textId="77777777" w:rsidR="006C449D" w:rsidRDefault="006C449D" w:rsidP="006C449D">
      <w:pPr>
        <w:pStyle w:val="af8"/>
        <w:spacing w:line="300" w:lineRule="auto"/>
        <w:rPr>
          <w:color w:val="333333"/>
          <w:sz w:val="27"/>
          <w:szCs w:val="27"/>
        </w:rPr>
      </w:pPr>
      <w:r>
        <w:rPr>
          <w:color w:val="333333"/>
          <w:sz w:val="27"/>
          <w:szCs w:val="27"/>
        </w:rPr>
        <w:t>знание правил личной гигиены и их выполнение под руководством взрослого;</w:t>
      </w:r>
    </w:p>
    <w:p w14:paraId="310FDA15" w14:textId="77777777" w:rsidR="006C449D" w:rsidRDefault="006C449D" w:rsidP="006C449D">
      <w:pPr>
        <w:pStyle w:val="af8"/>
        <w:spacing w:line="300" w:lineRule="auto"/>
        <w:rPr>
          <w:color w:val="333333"/>
          <w:sz w:val="27"/>
          <w:szCs w:val="27"/>
        </w:rPr>
      </w:pPr>
      <w:r>
        <w:rPr>
          <w:color w:val="333333"/>
          <w:sz w:val="27"/>
          <w:szCs w:val="27"/>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482E3823" w14:textId="77777777" w:rsidR="006C449D" w:rsidRDefault="006C449D" w:rsidP="006C449D">
      <w:pPr>
        <w:pStyle w:val="af8"/>
        <w:spacing w:line="300" w:lineRule="auto"/>
        <w:rPr>
          <w:color w:val="333333"/>
          <w:sz w:val="27"/>
          <w:szCs w:val="27"/>
        </w:rPr>
      </w:pPr>
      <w:r>
        <w:rPr>
          <w:color w:val="333333"/>
          <w:sz w:val="27"/>
          <w:szCs w:val="27"/>
        </w:rPr>
        <w:t>знание названий торговых организаций, их видов и назначения;</w:t>
      </w:r>
    </w:p>
    <w:p w14:paraId="302C6EC2" w14:textId="77777777" w:rsidR="006C449D" w:rsidRDefault="006C449D" w:rsidP="006C449D">
      <w:pPr>
        <w:pStyle w:val="af8"/>
        <w:spacing w:line="300" w:lineRule="auto"/>
        <w:rPr>
          <w:color w:val="333333"/>
          <w:sz w:val="27"/>
          <w:szCs w:val="27"/>
        </w:rPr>
      </w:pPr>
      <w:r>
        <w:rPr>
          <w:color w:val="333333"/>
          <w:sz w:val="27"/>
          <w:szCs w:val="27"/>
        </w:rPr>
        <w:t>совершение покупок различных товаров под руководством взрослого;</w:t>
      </w:r>
    </w:p>
    <w:p w14:paraId="33A1CC5D" w14:textId="77777777" w:rsidR="006C449D" w:rsidRDefault="006C449D" w:rsidP="006C449D">
      <w:pPr>
        <w:pStyle w:val="af8"/>
        <w:spacing w:line="300" w:lineRule="auto"/>
        <w:rPr>
          <w:color w:val="333333"/>
          <w:sz w:val="27"/>
          <w:szCs w:val="27"/>
        </w:rPr>
      </w:pPr>
      <w:r>
        <w:rPr>
          <w:color w:val="333333"/>
          <w:sz w:val="27"/>
          <w:szCs w:val="27"/>
        </w:rPr>
        <w:t>первоначальные представления о статьях семейного бюджета;</w:t>
      </w:r>
    </w:p>
    <w:p w14:paraId="6129D4FD" w14:textId="77777777" w:rsidR="006C449D" w:rsidRDefault="006C449D" w:rsidP="006C449D">
      <w:pPr>
        <w:pStyle w:val="af8"/>
        <w:spacing w:line="300" w:lineRule="auto"/>
        <w:rPr>
          <w:color w:val="333333"/>
          <w:sz w:val="27"/>
          <w:szCs w:val="27"/>
        </w:rPr>
      </w:pPr>
      <w:r>
        <w:rPr>
          <w:color w:val="333333"/>
          <w:sz w:val="27"/>
          <w:szCs w:val="27"/>
        </w:rPr>
        <w:t>представления о различных видах средств связи;</w:t>
      </w:r>
    </w:p>
    <w:p w14:paraId="1CDCD982" w14:textId="77777777" w:rsidR="006C449D" w:rsidRDefault="006C449D" w:rsidP="006C449D">
      <w:pPr>
        <w:pStyle w:val="af8"/>
        <w:spacing w:line="300" w:lineRule="auto"/>
        <w:rPr>
          <w:color w:val="333333"/>
          <w:sz w:val="27"/>
          <w:szCs w:val="27"/>
        </w:rPr>
      </w:pPr>
      <w:r>
        <w:rPr>
          <w:color w:val="333333"/>
          <w:sz w:val="27"/>
          <w:szCs w:val="27"/>
        </w:rPr>
        <w:t>знание и соблюдение правил поведения в общественных местах (магазинах, транспорте, музеях, медицинских учреждениях);</w:t>
      </w:r>
    </w:p>
    <w:p w14:paraId="5F9123C5" w14:textId="77777777" w:rsidR="006C449D" w:rsidRDefault="006C449D" w:rsidP="006C449D">
      <w:pPr>
        <w:pStyle w:val="af8"/>
        <w:spacing w:line="300" w:lineRule="auto"/>
        <w:rPr>
          <w:color w:val="333333"/>
          <w:sz w:val="27"/>
          <w:szCs w:val="27"/>
        </w:rPr>
      </w:pPr>
      <w:r>
        <w:rPr>
          <w:color w:val="333333"/>
          <w:sz w:val="27"/>
          <w:szCs w:val="27"/>
        </w:rPr>
        <w:t>знание названий организаций социальной направленности и их назначения;</w:t>
      </w:r>
    </w:p>
    <w:p w14:paraId="5E162AB6" w14:textId="642DE3DD" w:rsidR="006C449D" w:rsidRDefault="006C449D" w:rsidP="006C449D">
      <w:pPr>
        <w:pStyle w:val="af8"/>
        <w:spacing w:line="300" w:lineRule="auto"/>
        <w:rPr>
          <w:color w:val="333333"/>
          <w:sz w:val="27"/>
          <w:szCs w:val="27"/>
        </w:rPr>
      </w:pPr>
      <w:r>
        <w:rPr>
          <w:color w:val="333333"/>
          <w:sz w:val="27"/>
          <w:szCs w:val="27"/>
        </w:rPr>
        <w:t>Достаточный уровень:</w:t>
      </w:r>
    </w:p>
    <w:p w14:paraId="13716269" w14:textId="77777777" w:rsidR="006C449D" w:rsidRDefault="006C449D" w:rsidP="006C449D">
      <w:pPr>
        <w:pStyle w:val="af8"/>
        <w:spacing w:line="300" w:lineRule="auto"/>
        <w:rPr>
          <w:color w:val="333333"/>
          <w:sz w:val="27"/>
          <w:szCs w:val="27"/>
        </w:rPr>
      </w:pPr>
      <w:r>
        <w:rPr>
          <w:color w:val="333333"/>
          <w:sz w:val="27"/>
          <w:szCs w:val="27"/>
        </w:rPr>
        <w:t>знание способов хранения и переработки продуктов питания;</w:t>
      </w:r>
    </w:p>
    <w:p w14:paraId="7FD904E5" w14:textId="77777777" w:rsidR="006C449D" w:rsidRDefault="006C449D" w:rsidP="006C449D">
      <w:pPr>
        <w:pStyle w:val="af8"/>
        <w:spacing w:line="300" w:lineRule="auto"/>
        <w:rPr>
          <w:color w:val="333333"/>
          <w:sz w:val="27"/>
          <w:szCs w:val="27"/>
        </w:rPr>
      </w:pPr>
      <w:r>
        <w:rPr>
          <w:color w:val="333333"/>
          <w:sz w:val="27"/>
          <w:szCs w:val="27"/>
        </w:rPr>
        <w:t>составление ежедневного меню из предложенных продуктов питания;</w:t>
      </w:r>
    </w:p>
    <w:p w14:paraId="439DD295" w14:textId="77777777" w:rsidR="006C449D" w:rsidRDefault="006C449D" w:rsidP="006C449D">
      <w:pPr>
        <w:pStyle w:val="af8"/>
        <w:spacing w:line="300" w:lineRule="auto"/>
        <w:rPr>
          <w:color w:val="333333"/>
          <w:sz w:val="27"/>
          <w:szCs w:val="27"/>
        </w:rPr>
      </w:pPr>
      <w:r>
        <w:rPr>
          <w:color w:val="333333"/>
          <w:sz w:val="27"/>
          <w:szCs w:val="27"/>
        </w:rPr>
        <w:t>самостоятельное приготовление несложных знакомых блюд;</w:t>
      </w:r>
    </w:p>
    <w:p w14:paraId="18A46EAE" w14:textId="77777777" w:rsidR="006C449D" w:rsidRDefault="006C449D" w:rsidP="006C449D">
      <w:pPr>
        <w:pStyle w:val="af8"/>
        <w:spacing w:line="300" w:lineRule="auto"/>
        <w:rPr>
          <w:color w:val="333333"/>
          <w:sz w:val="27"/>
          <w:szCs w:val="27"/>
        </w:rPr>
      </w:pPr>
      <w:r>
        <w:rPr>
          <w:color w:val="333333"/>
          <w:sz w:val="27"/>
          <w:szCs w:val="27"/>
        </w:rPr>
        <w:t>самостоятельное совершение покупок товаров ежедневного назначения;</w:t>
      </w:r>
    </w:p>
    <w:p w14:paraId="7736C6CD" w14:textId="77777777" w:rsidR="006C449D" w:rsidRDefault="006C449D" w:rsidP="006C449D">
      <w:pPr>
        <w:pStyle w:val="af8"/>
        <w:spacing w:line="300" w:lineRule="auto"/>
        <w:rPr>
          <w:color w:val="333333"/>
          <w:sz w:val="27"/>
          <w:szCs w:val="27"/>
        </w:rPr>
      </w:pPr>
      <w:r>
        <w:rPr>
          <w:color w:val="333333"/>
          <w:sz w:val="27"/>
          <w:szCs w:val="27"/>
        </w:rPr>
        <w:t>соблюдение правил личной гигиены по уходу за полостью рта, волосами, кожей рук;</w:t>
      </w:r>
    </w:p>
    <w:p w14:paraId="0B758C27" w14:textId="77777777" w:rsidR="006C449D" w:rsidRDefault="006C449D" w:rsidP="006C449D">
      <w:pPr>
        <w:pStyle w:val="af8"/>
        <w:spacing w:line="300" w:lineRule="auto"/>
        <w:rPr>
          <w:color w:val="333333"/>
          <w:sz w:val="27"/>
          <w:szCs w:val="27"/>
        </w:rPr>
      </w:pPr>
      <w:r>
        <w:rPr>
          <w:color w:val="333333"/>
          <w:sz w:val="27"/>
          <w:szCs w:val="27"/>
        </w:rPr>
        <w:t>соблюдение правила поведения в доме и общественных местах; представления о морально-этических нормах поведения;</w:t>
      </w:r>
    </w:p>
    <w:p w14:paraId="378E7A60" w14:textId="77777777" w:rsidR="006C449D" w:rsidRDefault="006C449D" w:rsidP="006C449D">
      <w:pPr>
        <w:pStyle w:val="af8"/>
        <w:spacing w:line="300" w:lineRule="auto"/>
        <w:rPr>
          <w:color w:val="333333"/>
          <w:sz w:val="27"/>
          <w:szCs w:val="27"/>
        </w:rPr>
      </w:pPr>
      <w:r>
        <w:rPr>
          <w:color w:val="333333"/>
          <w:sz w:val="27"/>
          <w:szCs w:val="27"/>
        </w:rPr>
        <w:t>некоторые навыки ведения домашнего хозяйства (уборка дома, стирка белья, мытье посуды);</w:t>
      </w:r>
    </w:p>
    <w:p w14:paraId="6FF99647" w14:textId="77777777" w:rsidR="006C449D" w:rsidRDefault="006C449D" w:rsidP="006C449D">
      <w:pPr>
        <w:pStyle w:val="af8"/>
        <w:spacing w:line="300" w:lineRule="auto"/>
        <w:rPr>
          <w:color w:val="333333"/>
          <w:sz w:val="27"/>
          <w:szCs w:val="27"/>
        </w:rPr>
      </w:pPr>
      <w:r>
        <w:rPr>
          <w:color w:val="333333"/>
          <w:sz w:val="27"/>
          <w:szCs w:val="27"/>
        </w:rPr>
        <w:t>навыки обращения в различные медицинские учреждения (под руководством взрослого);</w:t>
      </w:r>
    </w:p>
    <w:p w14:paraId="55072717" w14:textId="77777777" w:rsidR="006C449D" w:rsidRDefault="006C449D" w:rsidP="006C449D">
      <w:pPr>
        <w:pStyle w:val="af8"/>
        <w:spacing w:line="300" w:lineRule="auto"/>
        <w:rPr>
          <w:color w:val="333333"/>
          <w:sz w:val="27"/>
          <w:szCs w:val="27"/>
        </w:rPr>
      </w:pPr>
      <w:r>
        <w:rPr>
          <w:color w:val="333333"/>
          <w:sz w:val="27"/>
          <w:szCs w:val="27"/>
        </w:rPr>
        <w:t>пользование различными средствами связи для решения практических житейских задач;</w:t>
      </w:r>
    </w:p>
    <w:p w14:paraId="0E737C98" w14:textId="77777777" w:rsidR="006C449D" w:rsidRDefault="006C449D" w:rsidP="006C449D">
      <w:pPr>
        <w:pStyle w:val="af8"/>
        <w:spacing w:line="300" w:lineRule="auto"/>
        <w:rPr>
          <w:color w:val="333333"/>
          <w:sz w:val="27"/>
          <w:szCs w:val="27"/>
        </w:rPr>
      </w:pPr>
      <w:r>
        <w:rPr>
          <w:color w:val="333333"/>
          <w:sz w:val="27"/>
          <w:szCs w:val="27"/>
        </w:rPr>
        <w:t>знание основных статей семейного бюджета; коллективный расчет расходов и доходов семейного бюджета;</w:t>
      </w:r>
    </w:p>
    <w:p w14:paraId="5ADA4607" w14:textId="77777777" w:rsidR="005077FE" w:rsidRDefault="006C449D" w:rsidP="006C449D">
      <w:pPr>
        <w:pStyle w:val="af8"/>
        <w:spacing w:line="300" w:lineRule="auto"/>
        <w:rPr>
          <w:color w:val="333333"/>
          <w:sz w:val="27"/>
          <w:szCs w:val="27"/>
        </w:rPr>
      </w:pPr>
      <w:r>
        <w:rPr>
          <w:color w:val="333333"/>
          <w:sz w:val="27"/>
          <w:szCs w:val="27"/>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5998D542" w14:textId="26E58B60" w:rsidR="006C449D" w:rsidRDefault="005077FE" w:rsidP="00E1605E">
      <w:pPr>
        <w:pStyle w:val="3"/>
        <w:jc w:val="left"/>
      </w:pPr>
      <w:bookmarkStart w:id="15" w:name="_Toc158454457"/>
      <w:r>
        <w:t>2.2.</w:t>
      </w:r>
      <w:r w:rsidR="00E1605E">
        <w:t>8</w:t>
      </w:r>
      <w:r>
        <w:t>. Р</w:t>
      </w:r>
      <w:r w:rsidR="006C449D">
        <w:t>абочая программа по учебному предмету "Мир истории" (VI класс) предметной области "Человек и общество".</w:t>
      </w:r>
      <w:bookmarkEnd w:id="15"/>
    </w:p>
    <w:p w14:paraId="573A2E40" w14:textId="5FE6FDD0"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6E0D2EF4" w14:textId="77777777" w:rsidR="006C449D" w:rsidRDefault="006C449D" w:rsidP="006C449D">
      <w:pPr>
        <w:pStyle w:val="af8"/>
        <w:spacing w:line="300" w:lineRule="auto"/>
        <w:rPr>
          <w:color w:val="333333"/>
          <w:sz w:val="27"/>
          <w:szCs w:val="27"/>
        </w:rPr>
      </w:pPr>
      <w:r>
        <w:rPr>
          <w:color w:val="333333"/>
          <w:sz w:val="27"/>
          <w:szCs w:val="27"/>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0ACF4174" w14:textId="77777777" w:rsidR="006C449D" w:rsidRDefault="006C449D" w:rsidP="006C449D">
      <w:pPr>
        <w:pStyle w:val="af8"/>
        <w:spacing w:line="300" w:lineRule="auto"/>
        <w:rPr>
          <w:color w:val="333333"/>
          <w:sz w:val="27"/>
          <w:szCs w:val="27"/>
        </w:rPr>
      </w:pPr>
      <w:r>
        <w:rPr>
          <w:color w:val="333333"/>
          <w:sz w:val="27"/>
          <w:szCs w:val="27"/>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14:paraId="4C0EA787" w14:textId="77777777" w:rsidR="006C449D" w:rsidRDefault="006C449D" w:rsidP="006C449D">
      <w:pPr>
        <w:pStyle w:val="af8"/>
        <w:spacing w:line="300" w:lineRule="auto"/>
        <w:rPr>
          <w:color w:val="333333"/>
          <w:sz w:val="27"/>
          <w:szCs w:val="27"/>
        </w:rPr>
      </w:pPr>
      <w:r>
        <w:rPr>
          <w:color w:val="333333"/>
          <w:sz w:val="27"/>
          <w:szCs w:val="27"/>
        </w:rPr>
        <w:t>формирование первоначальных представлений об особенностях жизни, быта, труда человека на различных исторических этапах его развития;</w:t>
      </w:r>
    </w:p>
    <w:p w14:paraId="693DBC35" w14:textId="77777777" w:rsidR="006C449D" w:rsidRDefault="006C449D" w:rsidP="006C449D">
      <w:pPr>
        <w:pStyle w:val="af8"/>
        <w:spacing w:line="300" w:lineRule="auto"/>
        <w:rPr>
          <w:color w:val="333333"/>
          <w:sz w:val="27"/>
          <w:szCs w:val="27"/>
        </w:rPr>
      </w:pPr>
      <w:r>
        <w:rPr>
          <w:color w:val="333333"/>
          <w:sz w:val="27"/>
          <w:szCs w:val="27"/>
        </w:rPr>
        <w:t>формирование первоначальных исторических представлений о "историческом времени" и "историческом пространстве";</w:t>
      </w:r>
    </w:p>
    <w:p w14:paraId="006A391D" w14:textId="77777777" w:rsidR="006C449D" w:rsidRDefault="006C449D" w:rsidP="006C449D">
      <w:pPr>
        <w:pStyle w:val="af8"/>
        <w:spacing w:line="300" w:lineRule="auto"/>
        <w:rPr>
          <w:color w:val="333333"/>
          <w:sz w:val="27"/>
          <w:szCs w:val="27"/>
        </w:rPr>
      </w:pPr>
      <w:r>
        <w:rPr>
          <w:color w:val="333333"/>
          <w:sz w:val="27"/>
          <w:szCs w:val="27"/>
        </w:rPr>
        <w:t>формирование исторических понятий: "век", "эпоха", "община" и некоторых других;</w:t>
      </w:r>
    </w:p>
    <w:p w14:paraId="061DCAAE" w14:textId="77777777" w:rsidR="006C449D" w:rsidRDefault="006C449D" w:rsidP="006C449D">
      <w:pPr>
        <w:pStyle w:val="af8"/>
        <w:spacing w:line="300" w:lineRule="auto"/>
        <w:rPr>
          <w:color w:val="333333"/>
          <w:sz w:val="27"/>
          <w:szCs w:val="27"/>
        </w:rPr>
      </w:pPr>
      <w:r>
        <w:rPr>
          <w:color w:val="333333"/>
          <w:sz w:val="27"/>
          <w:szCs w:val="27"/>
        </w:rPr>
        <w:t>формирование умения работать с "лентой времени";</w:t>
      </w:r>
    </w:p>
    <w:p w14:paraId="3FF53115" w14:textId="77777777" w:rsidR="006C449D" w:rsidRDefault="006C449D" w:rsidP="006C449D">
      <w:pPr>
        <w:pStyle w:val="af8"/>
        <w:spacing w:line="300" w:lineRule="auto"/>
        <w:rPr>
          <w:color w:val="333333"/>
          <w:sz w:val="27"/>
          <w:szCs w:val="27"/>
        </w:rPr>
      </w:pPr>
      <w:r>
        <w:rPr>
          <w:color w:val="333333"/>
          <w:sz w:val="27"/>
          <w:szCs w:val="27"/>
        </w:rPr>
        <w:t>формирование умения анализировать и сопоставлять исторические факты; делать простейшие выводы и обобщения;</w:t>
      </w:r>
    </w:p>
    <w:p w14:paraId="3C68B69F" w14:textId="77777777" w:rsidR="006C449D" w:rsidRDefault="006C449D" w:rsidP="006C449D">
      <w:pPr>
        <w:pStyle w:val="af8"/>
        <w:spacing w:line="300" w:lineRule="auto"/>
        <w:rPr>
          <w:color w:val="333333"/>
          <w:sz w:val="27"/>
          <w:szCs w:val="27"/>
        </w:rPr>
      </w:pPr>
      <w:r>
        <w:rPr>
          <w:color w:val="333333"/>
          <w:sz w:val="27"/>
          <w:szCs w:val="27"/>
        </w:rPr>
        <w:t>воспитание интереса к изучению истории.</w:t>
      </w:r>
    </w:p>
    <w:p w14:paraId="1832D100" w14:textId="3BA40601" w:rsidR="006C449D" w:rsidRDefault="006C449D" w:rsidP="006C449D">
      <w:pPr>
        <w:pStyle w:val="af8"/>
        <w:spacing w:line="300" w:lineRule="auto"/>
        <w:rPr>
          <w:color w:val="333333"/>
          <w:sz w:val="27"/>
          <w:szCs w:val="27"/>
        </w:rPr>
      </w:pPr>
      <w:r>
        <w:rPr>
          <w:color w:val="333333"/>
          <w:sz w:val="27"/>
          <w:szCs w:val="27"/>
        </w:rPr>
        <w:t>Содержание учебного предмета.</w:t>
      </w:r>
    </w:p>
    <w:p w14:paraId="70889B4E" w14:textId="1E872E5B" w:rsidR="006C449D" w:rsidRDefault="006C449D" w:rsidP="006C449D">
      <w:pPr>
        <w:pStyle w:val="af8"/>
        <w:spacing w:line="300" w:lineRule="auto"/>
        <w:rPr>
          <w:color w:val="333333"/>
          <w:sz w:val="27"/>
          <w:szCs w:val="27"/>
        </w:rPr>
      </w:pPr>
      <w:r>
        <w:rPr>
          <w:color w:val="333333"/>
          <w:sz w:val="27"/>
          <w:szCs w:val="27"/>
        </w:rPr>
        <w:t>Представление о себе и окружающем мире.</w:t>
      </w:r>
    </w:p>
    <w:p w14:paraId="43BAE2EA" w14:textId="77777777" w:rsidR="006C449D" w:rsidRDefault="006C449D" w:rsidP="006C449D">
      <w:pPr>
        <w:pStyle w:val="af8"/>
        <w:spacing w:line="300" w:lineRule="auto"/>
        <w:rPr>
          <w:color w:val="333333"/>
          <w:sz w:val="27"/>
          <w:szCs w:val="27"/>
        </w:rPr>
      </w:pPr>
      <w:r>
        <w:rPr>
          <w:color w:val="333333"/>
          <w:sz w:val="27"/>
          <w:szCs w:val="27"/>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73A01447" w14:textId="77777777" w:rsidR="006C449D" w:rsidRDefault="006C449D" w:rsidP="006C449D">
      <w:pPr>
        <w:pStyle w:val="af8"/>
        <w:spacing w:line="300" w:lineRule="auto"/>
        <w:rPr>
          <w:color w:val="333333"/>
          <w:sz w:val="27"/>
          <w:szCs w:val="27"/>
        </w:rPr>
      </w:pPr>
      <w:r>
        <w:rPr>
          <w:color w:val="333333"/>
          <w:sz w:val="27"/>
          <w:szCs w:val="27"/>
        </w:rPr>
        <w:t>Дом, в котором ты живешь. Место нахождения твоего дома (регион, город, поселок, село и другие), кто и когда его построил. Твои соседи.</w:t>
      </w:r>
    </w:p>
    <w:p w14:paraId="5F36EFDC" w14:textId="77777777" w:rsidR="006C449D" w:rsidRDefault="006C449D" w:rsidP="006C449D">
      <w:pPr>
        <w:pStyle w:val="af8"/>
        <w:spacing w:line="300" w:lineRule="auto"/>
        <w:rPr>
          <w:color w:val="333333"/>
          <w:sz w:val="27"/>
          <w:szCs w:val="27"/>
        </w:rPr>
      </w:pPr>
      <w:r>
        <w:rPr>
          <w:color w:val="333333"/>
          <w:sz w:val="27"/>
          <w:szCs w:val="27"/>
        </w:rPr>
        <w:t>Пословицы и поговорки о доме, семье, соседях.</w:t>
      </w:r>
    </w:p>
    <w:p w14:paraId="599CC5BA" w14:textId="77777777" w:rsidR="006C449D" w:rsidRDefault="006C449D" w:rsidP="006C449D">
      <w:pPr>
        <w:pStyle w:val="af8"/>
        <w:spacing w:line="300" w:lineRule="auto"/>
        <w:rPr>
          <w:color w:val="333333"/>
          <w:sz w:val="27"/>
          <w:szCs w:val="27"/>
        </w:rPr>
      </w:pPr>
      <w:r>
        <w:rPr>
          <w:color w:val="333333"/>
          <w:sz w:val="27"/>
          <w:szCs w:val="27"/>
        </w:rPr>
        <w:t>История улицы. Названия улиц, их происхождение. Улица твоего дома, твоей образовательной организации.</w:t>
      </w:r>
    </w:p>
    <w:p w14:paraId="6E5A659B" w14:textId="77777777" w:rsidR="006C449D" w:rsidRDefault="006C449D" w:rsidP="006C449D">
      <w:pPr>
        <w:pStyle w:val="af8"/>
        <w:spacing w:line="300" w:lineRule="auto"/>
        <w:rPr>
          <w:color w:val="333333"/>
          <w:sz w:val="27"/>
          <w:szCs w:val="27"/>
        </w:rPr>
      </w:pPr>
      <w:r>
        <w:rPr>
          <w:color w:val="333333"/>
          <w:sz w:val="27"/>
          <w:szCs w:val="27"/>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1CF8E0E0" w14:textId="77777777" w:rsidR="006C449D" w:rsidRDefault="006C449D" w:rsidP="006C449D">
      <w:pPr>
        <w:pStyle w:val="af8"/>
        <w:spacing w:line="300" w:lineRule="auto"/>
        <w:rPr>
          <w:color w:val="333333"/>
          <w:sz w:val="27"/>
          <w:szCs w:val="27"/>
        </w:rPr>
      </w:pPr>
      <w:r>
        <w:rPr>
          <w:color w:val="333333"/>
          <w:sz w:val="27"/>
          <w:szCs w:val="27"/>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14:paraId="12D7A4B4" w14:textId="77777777" w:rsidR="006C449D" w:rsidRDefault="006C449D" w:rsidP="006C449D">
      <w:pPr>
        <w:pStyle w:val="af8"/>
        <w:spacing w:line="300" w:lineRule="auto"/>
        <w:rPr>
          <w:color w:val="333333"/>
          <w:sz w:val="27"/>
          <w:szCs w:val="27"/>
        </w:rPr>
      </w:pPr>
      <w:r>
        <w:rPr>
          <w:color w:val="333333"/>
          <w:sz w:val="27"/>
          <w:szCs w:val="27"/>
        </w:rPr>
        <w:t>Большая и малая родина.</w:t>
      </w:r>
    </w:p>
    <w:p w14:paraId="75D6511F" w14:textId="77777777" w:rsidR="006C449D" w:rsidRDefault="006C449D" w:rsidP="006C449D">
      <w:pPr>
        <w:pStyle w:val="af8"/>
        <w:spacing w:line="300" w:lineRule="auto"/>
        <w:rPr>
          <w:color w:val="333333"/>
          <w:sz w:val="27"/>
          <w:szCs w:val="27"/>
        </w:rPr>
      </w:pPr>
      <w:r>
        <w:rPr>
          <w:color w:val="333333"/>
          <w:sz w:val="27"/>
          <w:szCs w:val="27"/>
        </w:rPr>
        <w:t>Другие страны мира (обзорно, с примерами). Планета, на которой мы живем.</w:t>
      </w:r>
    </w:p>
    <w:p w14:paraId="39F31A42" w14:textId="430A124E" w:rsidR="006C449D" w:rsidRDefault="006C449D" w:rsidP="006C449D">
      <w:pPr>
        <w:pStyle w:val="af8"/>
        <w:spacing w:line="300" w:lineRule="auto"/>
        <w:rPr>
          <w:color w:val="333333"/>
          <w:sz w:val="27"/>
          <w:szCs w:val="27"/>
        </w:rPr>
      </w:pPr>
      <w:r>
        <w:rPr>
          <w:color w:val="333333"/>
          <w:sz w:val="27"/>
          <w:szCs w:val="27"/>
        </w:rPr>
        <w:t>Представления о времени в истории.</w:t>
      </w:r>
    </w:p>
    <w:p w14:paraId="3E432387" w14:textId="77777777" w:rsidR="006C449D" w:rsidRDefault="006C449D" w:rsidP="006C449D">
      <w:pPr>
        <w:pStyle w:val="af8"/>
        <w:spacing w:line="300" w:lineRule="auto"/>
        <w:rPr>
          <w:color w:val="333333"/>
          <w:sz w:val="27"/>
          <w:szCs w:val="27"/>
        </w:rPr>
      </w:pPr>
      <w:r>
        <w:rPr>
          <w:color w:val="333333"/>
          <w:sz w:val="27"/>
          <w:szCs w:val="27"/>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30B6CBCF" w14:textId="77777777" w:rsidR="006C449D" w:rsidRDefault="006C449D" w:rsidP="006C449D">
      <w:pPr>
        <w:pStyle w:val="af8"/>
        <w:spacing w:line="300" w:lineRule="auto"/>
        <w:rPr>
          <w:color w:val="333333"/>
          <w:sz w:val="27"/>
          <w:szCs w:val="27"/>
        </w:rPr>
      </w:pPr>
      <w:r>
        <w:rPr>
          <w:color w:val="333333"/>
          <w:sz w:val="27"/>
          <w:szCs w:val="27"/>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6FB58EE6" w14:textId="746D0B7B" w:rsidR="006C449D" w:rsidRDefault="006C449D" w:rsidP="006C449D">
      <w:pPr>
        <w:pStyle w:val="af8"/>
        <w:spacing w:line="300" w:lineRule="auto"/>
        <w:rPr>
          <w:color w:val="333333"/>
          <w:sz w:val="27"/>
          <w:szCs w:val="27"/>
        </w:rPr>
      </w:pPr>
      <w:r>
        <w:rPr>
          <w:color w:val="333333"/>
          <w:sz w:val="27"/>
          <w:szCs w:val="27"/>
        </w:rPr>
        <w:t>Начальные представления об истории.</w:t>
      </w:r>
    </w:p>
    <w:p w14:paraId="2338116E" w14:textId="77777777" w:rsidR="006C449D" w:rsidRDefault="006C449D" w:rsidP="006C449D">
      <w:pPr>
        <w:pStyle w:val="af8"/>
        <w:spacing w:line="300" w:lineRule="auto"/>
        <w:rPr>
          <w:color w:val="333333"/>
          <w:sz w:val="27"/>
          <w:szCs w:val="27"/>
        </w:rPr>
      </w:pPr>
      <w:r>
        <w:rPr>
          <w:color w:val="333333"/>
          <w:sz w:val="27"/>
          <w:szCs w:val="27"/>
        </w:rPr>
        <w:t>История - наука о прошлом (о жизни и деятельности людей в прошлом). Значение исторических знаний для людей. Историческая память России.</w:t>
      </w:r>
    </w:p>
    <w:p w14:paraId="390176D0" w14:textId="77777777" w:rsidR="006C449D" w:rsidRDefault="006C449D" w:rsidP="006C449D">
      <w:pPr>
        <w:pStyle w:val="af8"/>
        <w:spacing w:line="300" w:lineRule="auto"/>
        <w:rPr>
          <w:color w:val="333333"/>
          <w:sz w:val="27"/>
          <w:szCs w:val="27"/>
        </w:rPr>
      </w:pPr>
      <w:r>
        <w:rPr>
          <w:color w:val="333333"/>
          <w:sz w:val="27"/>
          <w:szCs w:val="27"/>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0837D8D7" w14:textId="77777777" w:rsidR="006C449D" w:rsidRDefault="006C449D" w:rsidP="006C449D">
      <w:pPr>
        <w:pStyle w:val="af8"/>
        <w:spacing w:line="300" w:lineRule="auto"/>
        <w:rPr>
          <w:color w:val="333333"/>
          <w:sz w:val="27"/>
          <w:szCs w:val="27"/>
        </w:rPr>
      </w:pPr>
      <w:r>
        <w:rPr>
          <w:color w:val="333333"/>
          <w:sz w:val="27"/>
          <w:szCs w:val="27"/>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61866A53" w14:textId="77777777" w:rsidR="006C449D" w:rsidRDefault="006C449D" w:rsidP="006C449D">
      <w:pPr>
        <w:pStyle w:val="af8"/>
        <w:spacing w:line="300" w:lineRule="auto"/>
        <w:rPr>
          <w:color w:val="333333"/>
          <w:sz w:val="27"/>
          <w:szCs w:val="27"/>
        </w:rPr>
      </w:pPr>
      <w:r>
        <w:rPr>
          <w:color w:val="333333"/>
          <w:sz w:val="27"/>
          <w:szCs w:val="27"/>
        </w:rPr>
        <w:t>Историческое пространство. Историческая карта.</w:t>
      </w:r>
    </w:p>
    <w:p w14:paraId="7CA9D128" w14:textId="165E6306" w:rsidR="006C449D" w:rsidRDefault="006C449D" w:rsidP="006C449D">
      <w:pPr>
        <w:pStyle w:val="af8"/>
        <w:spacing w:line="300" w:lineRule="auto"/>
        <w:rPr>
          <w:color w:val="333333"/>
          <w:sz w:val="27"/>
          <w:szCs w:val="27"/>
        </w:rPr>
      </w:pPr>
      <w:r>
        <w:rPr>
          <w:color w:val="333333"/>
          <w:sz w:val="27"/>
          <w:szCs w:val="27"/>
        </w:rPr>
        <w:t>История Древнего мира</w:t>
      </w:r>
    </w:p>
    <w:p w14:paraId="19C9F806" w14:textId="77777777" w:rsidR="006C449D" w:rsidRDefault="006C449D" w:rsidP="006C449D">
      <w:pPr>
        <w:pStyle w:val="af8"/>
        <w:spacing w:line="300" w:lineRule="auto"/>
        <w:rPr>
          <w:color w:val="333333"/>
          <w:sz w:val="27"/>
          <w:szCs w:val="27"/>
        </w:rPr>
      </w:pPr>
      <w:r>
        <w:rPr>
          <w:color w:val="333333"/>
          <w:sz w:val="27"/>
          <w:szCs w:val="27"/>
        </w:rPr>
        <w:t>Версии о появлении человека на Земле (научные, религиозные). Отличие человека от животного.</w:t>
      </w:r>
    </w:p>
    <w:p w14:paraId="743CC7D5" w14:textId="77777777" w:rsidR="006C449D" w:rsidRDefault="006C449D" w:rsidP="006C449D">
      <w:pPr>
        <w:pStyle w:val="af8"/>
        <w:spacing w:line="300" w:lineRule="auto"/>
        <w:rPr>
          <w:color w:val="333333"/>
          <w:sz w:val="27"/>
          <w:szCs w:val="27"/>
        </w:rPr>
      </w:pPr>
      <w:r>
        <w:rPr>
          <w:color w:val="333333"/>
          <w:sz w:val="27"/>
          <w:szCs w:val="27"/>
        </w:rPr>
        <w:t>Время появления первобытных людей, их внешний вид, среда обитания, отличие от современных людей.</w:t>
      </w:r>
    </w:p>
    <w:p w14:paraId="5ACB256C" w14:textId="77777777" w:rsidR="006C449D" w:rsidRDefault="006C449D" w:rsidP="006C449D">
      <w:pPr>
        <w:pStyle w:val="af8"/>
        <w:spacing w:line="300" w:lineRule="auto"/>
        <w:rPr>
          <w:color w:val="333333"/>
          <w:sz w:val="27"/>
          <w:szCs w:val="27"/>
        </w:rPr>
      </w:pPr>
      <w:r>
        <w:rPr>
          <w:color w:val="333333"/>
          <w:sz w:val="27"/>
          <w:szCs w:val="27"/>
        </w:rPr>
        <w:t>Стадный образ жизни древних людей. Занятия. Древние орудия труда. Каменный век.</w:t>
      </w:r>
    </w:p>
    <w:p w14:paraId="3E678191" w14:textId="77777777" w:rsidR="006C449D" w:rsidRDefault="006C449D" w:rsidP="006C449D">
      <w:pPr>
        <w:pStyle w:val="af8"/>
        <w:spacing w:line="300" w:lineRule="auto"/>
        <w:rPr>
          <w:color w:val="333333"/>
          <w:sz w:val="27"/>
          <w:szCs w:val="27"/>
        </w:rPr>
      </w:pPr>
      <w:r>
        <w:rPr>
          <w:color w:val="333333"/>
          <w:sz w:val="27"/>
          <w:szCs w:val="27"/>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23E26FA5" w14:textId="77777777" w:rsidR="006C449D" w:rsidRDefault="006C449D" w:rsidP="006C449D">
      <w:pPr>
        <w:pStyle w:val="af8"/>
        <w:spacing w:line="300" w:lineRule="auto"/>
        <w:rPr>
          <w:color w:val="333333"/>
          <w:sz w:val="27"/>
          <w:szCs w:val="27"/>
        </w:rPr>
      </w:pPr>
      <w:r>
        <w:rPr>
          <w:color w:val="333333"/>
          <w:sz w:val="27"/>
          <w:szCs w:val="27"/>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40E1C9DC" w14:textId="77777777" w:rsidR="006C449D" w:rsidRDefault="006C449D" w:rsidP="006C449D">
      <w:pPr>
        <w:pStyle w:val="af8"/>
        <w:spacing w:line="300" w:lineRule="auto"/>
        <w:rPr>
          <w:color w:val="333333"/>
          <w:sz w:val="27"/>
          <w:szCs w:val="27"/>
        </w:rPr>
      </w:pPr>
      <w:r>
        <w:rPr>
          <w:color w:val="333333"/>
          <w:sz w:val="27"/>
          <w:szCs w:val="27"/>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3109CA40" w14:textId="77777777" w:rsidR="006C449D" w:rsidRDefault="006C449D" w:rsidP="006C449D">
      <w:pPr>
        <w:pStyle w:val="af8"/>
        <w:spacing w:line="300" w:lineRule="auto"/>
        <w:rPr>
          <w:color w:val="333333"/>
          <w:sz w:val="27"/>
          <w:szCs w:val="27"/>
        </w:rPr>
      </w:pPr>
      <w:r>
        <w:rPr>
          <w:color w:val="333333"/>
          <w:sz w:val="27"/>
          <w:szCs w:val="27"/>
        </w:rPr>
        <w:t>Возникновение имущественного и социального неравенства, выделение знати.</w:t>
      </w:r>
    </w:p>
    <w:p w14:paraId="5FA0BE1C" w14:textId="77777777" w:rsidR="006C449D" w:rsidRDefault="006C449D" w:rsidP="006C449D">
      <w:pPr>
        <w:pStyle w:val="af8"/>
        <w:spacing w:line="300" w:lineRule="auto"/>
        <w:rPr>
          <w:color w:val="333333"/>
          <w:sz w:val="27"/>
          <w:szCs w:val="27"/>
        </w:rPr>
      </w:pPr>
      <w:r>
        <w:rPr>
          <w:color w:val="333333"/>
          <w:sz w:val="27"/>
          <w:szCs w:val="27"/>
        </w:rPr>
        <w:t>Зарождение обмена, появление денег. Первые города. Создание человеком искусственной среды обитания. Возникновение древнейших цивилизаций.</w:t>
      </w:r>
    </w:p>
    <w:p w14:paraId="34AA0F3D" w14:textId="3E09A20A" w:rsidR="006C449D" w:rsidRDefault="006C449D" w:rsidP="006C449D">
      <w:pPr>
        <w:pStyle w:val="af8"/>
        <w:spacing w:line="300" w:lineRule="auto"/>
        <w:rPr>
          <w:color w:val="333333"/>
          <w:sz w:val="27"/>
          <w:szCs w:val="27"/>
        </w:rPr>
      </w:pPr>
      <w:r>
        <w:rPr>
          <w:color w:val="333333"/>
          <w:sz w:val="27"/>
          <w:szCs w:val="27"/>
        </w:rPr>
        <w:t>История вещей и дел человека (от древности до наших дней):</w:t>
      </w:r>
    </w:p>
    <w:p w14:paraId="7B17738B" w14:textId="129A30B4" w:rsidR="006C449D" w:rsidRDefault="006C449D" w:rsidP="006C449D">
      <w:pPr>
        <w:pStyle w:val="af8"/>
        <w:spacing w:line="300" w:lineRule="auto"/>
        <w:rPr>
          <w:color w:val="333333"/>
          <w:sz w:val="27"/>
          <w:szCs w:val="27"/>
        </w:rPr>
      </w:pPr>
      <w:r>
        <w:rPr>
          <w:color w:val="333333"/>
          <w:sz w:val="27"/>
          <w:szCs w:val="27"/>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4DB89A46" w14:textId="77777777" w:rsidR="006C449D" w:rsidRDefault="006C449D" w:rsidP="006C449D">
      <w:pPr>
        <w:pStyle w:val="af8"/>
        <w:spacing w:line="300" w:lineRule="auto"/>
        <w:rPr>
          <w:color w:val="333333"/>
          <w:sz w:val="27"/>
          <w:szCs w:val="27"/>
        </w:rPr>
      </w:pPr>
      <w:r>
        <w:rPr>
          <w:color w:val="333333"/>
          <w:sz w:val="27"/>
          <w:szCs w:val="27"/>
        </w:rPr>
        <w:t>Использование огня в производстве: изготовление посуды, орудий труда, выплавка металлов, приготовление пищи.</w:t>
      </w:r>
    </w:p>
    <w:p w14:paraId="3E035628" w14:textId="77777777" w:rsidR="006C449D" w:rsidRDefault="006C449D" w:rsidP="006C449D">
      <w:pPr>
        <w:pStyle w:val="af8"/>
        <w:spacing w:line="300" w:lineRule="auto"/>
        <w:rPr>
          <w:color w:val="333333"/>
          <w:sz w:val="27"/>
          <w:szCs w:val="27"/>
        </w:rPr>
      </w:pPr>
      <w:r>
        <w:rPr>
          <w:color w:val="333333"/>
          <w:sz w:val="27"/>
          <w:szCs w:val="27"/>
        </w:rPr>
        <w:t>Огонь в военном деле. Изобретение пороха. Последствия этого изобретения в истории войн.</w:t>
      </w:r>
    </w:p>
    <w:p w14:paraId="210D177F" w14:textId="77777777" w:rsidR="006C449D" w:rsidRDefault="006C449D" w:rsidP="006C449D">
      <w:pPr>
        <w:pStyle w:val="af8"/>
        <w:spacing w:line="300" w:lineRule="auto"/>
        <w:rPr>
          <w:color w:val="333333"/>
          <w:sz w:val="27"/>
          <w:szCs w:val="27"/>
        </w:rPr>
      </w:pPr>
      <w:r>
        <w:rPr>
          <w:color w:val="333333"/>
          <w:sz w:val="27"/>
          <w:szCs w:val="27"/>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0E4B2A3F" w14:textId="404B1F6A" w:rsidR="006C449D" w:rsidRDefault="006C449D" w:rsidP="006C449D">
      <w:pPr>
        <w:pStyle w:val="af8"/>
        <w:spacing w:line="300" w:lineRule="auto"/>
        <w:rPr>
          <w:color w:val="333333"/>
          <w:sz w:val="27"/>
          <w:szCs w:val="27"/>
        </w:rPr>
      </w:pPr>
      <w:r>
        <w:rPr>
          <w:color w:val="333333"/>
          <w:sz w:val="27"/>
          <w:szCs w:val="27"/>
        </w:rPr>
        <w:t>История использования человеком воды.</w:t>
      </w:r>
    </w:p>
    <w:p w14:paraId="74A074D2" w14:textId="77777777" w:rsidR="006C449D" w:rsidRDefault="006C449D" w:rsidP="006C449D">
      <w:pPr>
        <w:pStyle w:val="af8"/>
        <w:spacing w:line="300" w:lineRule="auto"/>
        <w:rPr>
          <w:color w:val="333333"/>
          <w:sz w:val="27"/>
          <w:szCs w:val="27"/>
        </w:rPr>
      </w:pPr>
      <w:r>
        <w:rPr>
          <w:color w:val="333333"/>
          <w:sz w:val="27"/>
          <w:szCs w:val="27"/>
        </w:rPr>
        <w:t>Вода в природе. Значение воды в жизни человека. Охрана водных угодий.</w:t>
      </w:r>
    </w:p>
    <w:p w14:paraId="4AAE967F" w14:textId="77777777" w:rsidR="006C449D" w:rsidRDefault="006C449D" w:rsidP="006C449D">
      <w:pPr>
        <w:pStyle w:val="af8"/>
        <w:spacing w:line="300" w:lineRule="auto"/>
        <w:rPr>
          <w:color w:val="333333"/>
          <w:sz w:val="27"/>
          <w:szCs w:val="27"/>
        </w:rPr>
      </w:pPr>
      <w:r>
        <w:rPr>
          <w:color w:val="333333"/>
          <w:sz w:val="27"/>
          <w:szCs w:val="27"/>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26D069DE" w14:textId="77777777" w:rsidR="006C449D" w:rsidRDefault="006C449D" w:rsidP="006C449D">
      <w:pPr>
        <w:pStyle w:val="af8"/>
        <w:spacing w:line="300" w:lineRule="auto"/>
        <w:rPr>
          <w:color w:val="333333"/>
          <w:sz w:val="27"/>
          <w:szCs w:val="27"/>
        </w:rPr>
      </w:pPr>
      <w:r>
        <w:rPr>
          <w:color w:val="333333"/>
          <w:sz w:val="27"/>
          <w:szCs w:val="27"/>
        </w:rPr>
        <w:t>Вода и земледелие. Поливное земледелие, причины его возникновения. Роль поливного земледелия в истории человечества.</w:t>
      </w:r>
    </w:p>
    <w:p w14:paraId="247A3A6C" w14:textId="77777777" w:rsidR="006C449D" w:rsidRDefault="006C449D" w:rsidP="006C449D">
      <w:pPr>
        <w:pStyle w:val="af8"/>
        <w:spacing w:line="300" w:lineRule="auto"/>
        <w:rPr>
          <w:color w:val="333333"/>
          <w:sz w:val="27"/>
          <w:szCs w:val="27"/>
        </w:rPr>
      </w:pPr>
      <w:r>
        <w:rPr>
          <w:color w:val="333333"/>
          <w:sz w:val="27"/>
          <w:szCs w:val="27"/>
        </w:rP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002013BC" w14:textId="77777777" w:rsidR="006C449D" w:rsidRDefault="006C449D" w:rsidP="006C449D">
      <w:pPr>
        <w:pStyle w:val="af8"/>
        <w:spacing w:line="300" w:lineRule="auto"/>
        <w:rPr>
          <w:color w:val="333333"/>
          <w:sz w:val="27"/>
          <w:szCs w:val="27"/>
        </w:rPr>
      </w:pPr>
      <w:r>
        <w:rPr>
          <w:color w:val="333333"/>
          <w:sz w:val="27"/>
          <w:szCs w:val="27"/>
        </w:rPr>
        <w:t>Профессии людей, связанные с освоением энергии и водных ресурсов.</w:t>
      </w:r>
    </w:p>
    <w:p w14:paraId="69A1C63F" w14:textId="1D00FDED" w:rsidR="006C449D" w:rsidRDefault="006C449D" w:rsidP="006C449D">
      <w:pPr>
        <w:pStyle w:val="af8"/>
        <w:spacing w:line="300" w:lineRule="auto"/>
        <w:rPr>
          <w:color w:val="333333"/>
          <w:sz w:val="27"/>
          <w:szCs w:val="27"/>
        </w:rPr>
      </w:pPr>
      <w:r>
        <w:rPr>
          <w:color w:val="333333"/>
          <w:sz w:val="27"/>
          <w:szCs w:val="27"/>
        </w:rPr>
        <w:t>История жилища человека.</w:t>
      </w:r>
    </w:p>
    <w:p w14:paraId="7E3F4C81" w14:textId="77777777" w:rsidR="006C449D" w:rsidRDefault="006C449D" w:rsidP="006C449D">
      <w:pPr>
        <w:pStyle w:val="af8"/>
        <w:spacing w:line="300" w:lineRule="auto"/>
        <w:rPr>
          <w:color w:val="333333"/>
          <w:sz w:val="27"/>
          <w:szCs w:val="27"/>
        </w:rPr>
      </w:pPr>
      <w:r>
        <w:rPr>
          <w:color w:val="333333"/>
          <w:sz w:val="27"/>
          <w:szCs w:val="27"/>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5D66F57C" w14:textId="4A1A2D76" w:rsidR="006C449D" w:rsidRDefault="006C449D" w:rsidP="006C449D">
      <w:pPr>
        <w:pStyle w:val="af8"/>
        <w:spacing w:line="300" w:lineRule="auto"/>
        <w:rPr>
          <w:color w:val="333333"/>
          <w:sz w:val="27"/>
          <w:szCs w:val="27"/>
        </w:rPr>
      </w:pPr>
      <w:r>
        <w:rPr>
          <w:color w:val="333333"/>
          <w:sz w:val="27"/>
          <w:szCs w:val="27"/>
        </w:rPr>
        <w:t>История появления мебели.</w:t>
      </w:r>
    </w:p>
    <w:p w14:paraId="51E4835E" w14:textId="77777777" w:rsidR="006C449D" w:rsidRDefault="006C449D" w:rsidP="006C449D">
      <w:pPr>
        <w:pStyle w:val="af8"/>
        <w:spacing w:line="300" w:lineRule="auto"/>
        <w:rPr>
          <w:color w:val="333333"/>
          <w:sz w:val="27"/>
          <w:szCs w:val="27"/>
        </w:rPr>
      </w:pPr>
      <w:r>
        <w:rPr>
          <w:color w:val="333333"/>
          <w:sz w:val="27"/>
          <w:szCs w:val="27"/>
        </w:rPr>
        <w:t>Назначение и виды мебели, материалы для ее изготовления.</w:t>
      </w:r>
    </w:p>
    <w:p w14:paraId="46908783" w14:textId="77777777" w:rsidR="006C449D" w:rsidRDefault="006C449D" w:rsidP="006C449D">
      <w:pPr>
        <w:pStyle w:val="af8"/>
        <w:spacing w:line="300" w:lineRule="auto"/>
        <w:rPr>
          <w:color w:val="333333"/>
          <w:sz w:val="27"/>
          <w:szCs w:val="27"/>
        </w:rPr>
      </w:pPr>
      <w:r>
        <w:rPr>
          <w:color w:val="333333"/>
          <w:sz w:val="27"/>
          <w:szCs w:val="27"/>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31AB88AE" w14:textId="694EE2D4" w:rsidR="006C449D" w:rsidRDefault="006C449D" w:rsidP="006C449D">
      <w:pPr>
        <w:pStyle w:val="af8"/>
        <w:spacing w:line="300" w:lineRule="auto"/>
        <w:rPr>
          <w:color w:val="333333"/>
          <w:sz w:val="27"/>
          <w:szCs w:val="27"/>
        </w:rPr>
      </w:pPr>
      <w:r>
        <w:rPr>
          <w:color w:val="333333"/>
          <w:sz w:val="27"/>
          <w:szCs w:val="27"/>
        </w:rPr>
        <w:t>История питания человека.</w:t>
      </w:r>
    </w:p>
    <w:p w14:paraId="1CA737C1" w14:textId="77777777" w:rsidR="006C449D" w:rsidRDefault="006C449D" w:rsidP="006C449D">
      <w:pPr>
        <w:pStyle w:val="af8"/>
        <w:spacing w:line="300" w:lineRule="auto"/>
        <w:rPr>
          <w:color w:val="333333"/>
          <w:sz w:val="27"/>
          <w:szCs w:val="27"/>
        </w:rPr>
      </w:pPr>
      <w:r>
        <w:rPr>
          <w:color w:val="333333"/>
          <w:sz w:val="27"/>
          <w:szCs w:val="27"/>
        </w:rPr>
        <w:t>Питание как главное условие жизни любого живого организма. Уточнение представлений о пище человека в разные периоды развития общества.</w:t>
      </w:r>
    </w:p>
    <w:p w14:paraId="5612B7F6" w14:textId="77777777" w:rsidR="006C449D" w:rsidRDefault="006C449D" w:rsidP="006C449D">
      <w:pPr>
        <w:pStyle w:val="af8"/>
        <w:spacing w:line="300" w:lineRule="auto"/>
        <w:rPr>
          <w:color w:val="333333"/>
          <w:sz w:val="27"/>
          <w:szCs w:val="27"/>
        </w:rPr>
      </w:pPr>
      <w:r>
        <w:rPr>
          <w:color w:val="333333"/>
          <w:sz w:val="27"/>
          <w:szCs w:val="27"/>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272831D5" w14:textId="77777777" w:rsidR="006C449D" w:rsidRDefault="006C449D" w:rsidP="006C449D">
      <w:pPr>
        <w:pStyle w:val="af8"/>
        <w:spacing w:line="300" w:lineRule="auto"/>
        <w:rPr>
          <w:color w:val="333333"/>
          <w:sz w:val="27"/>
          <w:szCs w:val="27"/>
        </w:rPr>
      </w:pPr>
      <w:r>
        <w:rPr>
          <w:color w:val="333333"/>
          <w:sz w:val="27"/>
          <w:szCs w:val="27"/>
        </w:rPr>
        <w:t>История хлеба и хлебопечения.</w:t>
      </w:r>
    </w:p>
    <w:p w14:paraId="4C0C8D92" w14:textId="77777777" w:rsidR="006C449D" w:rsidRDefault="006C449D" w:rsidP="006C449D">
      <w:pPr>
        <w:pStyle w:val="af8"/>
        <w:spacing w:line="300" w:lineRule="auto"/>
        <w:rPr>
          <w:color w:val="333333"/>
          <w:sz w:val="27"/>
          <w:szCs w:val="27"/>
        </w:rPr>
      </w:pPr>
      <w:r>
        <w:rPr>
          <w:color w:val="333333"/>
          <w:sz w:val="27"/>
          <w:szCs w:val="27"/>
        </w:rPr>
        <w:t>Способы хранения и накопления продуктов питания.</w:t>
      </w:r>
    </w:p>
    <w:p w14:paraId="18A00809" w14:textId="77777777" w:rsidR="006C449D" w:rsidRDefault="006C449D" w:rsidP="006C449D">
      <w:pPr>
        <w:pStyle w:val="af8"/>
        <w:spacing w:line="300" w:lineRule="auto"/>
        <w:rPr>
          <w:color w:val="333333"/>
          <w:sz w:val="27"/>
          <w:szCs w:val="27"/>
        </w:rPr>
      </w:pPr>
      <w:r>
        <w:rPr>
          <w:color w:val="333333"/>
          <w:sz w:val="27"/>
          <w:szCs w:val="27"/>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4E610D9F" w14:textId="1260CC7D" w:rsidR="006C449D" w:rsidRDefault="006C449D" w:rsidP="006C449D">
      <w:pPr>
        <w:pStyle w:val="af8"/>
        <w:spacing w:line="300" w:lineRule="auto"/>
        <w:rPr>
          <w:color w:val="333333"/>
          <w:sz w:val="27"/>
          <w:szCs w:val="27"/>
        </w:rPr>
      </w:pPr>
      <w:r>
        <w:rPr>
          <w:color w:val="333333"/>
          <w:sz w:val="27"/>
          <w:szCs w:val="27"/>
        </w:rPr>
        <w:t>История появления посуды.</w:t>
      </w:r>
    </w:p>
    <w:p w14:paraId="7C546A1E" w14:textId="77777777" w:rsidR="006C449D" w:rsidRDefault="006C449D" w:rsidP="006C449D">
      <w:pPr>
        <w:pStyle w:val="af8"/>
        <w:spacing w:line="300" w:lineRule="auto"/>
        <w:rPr>
          <w:color w:val="333333"/>
          <w:sz w:val="27"/>
          <w:szCs w:val="27"/>
        </w:rPr>
      </w:pPr>
      <w:r>
        <w:rPr>
          <w:color w:val="333333"/>
          <w:sz w:val="27"/>
          <w:szCs w:val="27"/>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4D780D8A" w14:textId="77777777" w:rsidR="006C449D" w:rsidRDefault="006C449D" w:rsidP="006C449D">
      <w:pPr>
        <w:pStyle w:val="af8"/>
        <w:spacing w:line="300" w:lineRule="auto"/>
        <w:rPr>
          <w:color w:val="333333"/>
          <w:sz w:val="27"/>
          <w:szCs w:val="27"/>
        </w:rPr>
      </w:pPr>
      <w:r>
        <w:rPr>
          <w:color w:val="333333"/>
          <w:sz w:val="27"/>
          <w:szCs w:val="27"/>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14:paraId="11AC3EBA" w14:textId="77777777" w:rsidR="006C449D" w:rsidRDefault="006C449D" w:rsidP="006C449D">
      <w:pPr>
        <w:pStyle w:val="af8"/>
        <w:spacing w:line="300" w:lineRule="auto"/>
        <w:rPr>
          <w:color w:val="333333"/>
          <w:sz w:val="27"/>
          <w:szCs w:val="27"/>
        </w:rPr>
      </w:pPr>
      <w:r>
        <w:rPr>
          <w:color w:val="333333"/>
          <w:sz w:val="27"/>
          <w:szCs w:val="27"/>
        </w:rPr>
        <w:t>Посуда из других материалов. Изготовление посуды как искусство.</w:t>
      </w:r>
    </w:p>
    <w:p w14:paraId="17EF2603" w14:textId="77777777" w:rsidR="006C449D" w:rsidRDefault="006C449D" w:rsidP="006C449D">
      <w:pPr>
        <w:pStyle w:val="af8"/>
        <w:spacing w:line="300" w:lineRule="auto"/>
        <w:rPr>
          <w:color w:val="333333"/>
          <w:sz w:val="27"/>
          <w:szCs w:val="27"/>
        </w:rPr>
      </w:pPr>
      <w:r>
        <w:rPr>
          <w:color w:val="333333"/>
          <w:sz w:val="27"/>
          <w:szCs w:val="27"/>
        </w:rPr>
        <w:t>Профессии людей, связанные с изготовлением посуды.</w:t>
      </w:r>
    </w:p>
    <w:p w14:paraId="4C91FCA8" w14:textId="26919959" w:rsidR="006C449D" w:rsidRDefault="006C449D" w:rsidP="006C449D">
      <w:pPr>
        <w:pStyle w:val="af8"/>
        <w:spacing w:line="300" w:lineRule="auto"/>
        <w:rPr>
          <w:color w:val="333333"/>
          <w:sz w:val="27"/>
          <w:szCs w:val="27"/>
        </w:rPr>
      </w:pPr>
      <w:r>
        <w:rPr>
          <w:color w:val="333333"/>
          <w:sz w:val="27"/>
          <w:szCs w:val="27"/>
        </w:rPr>
        <w:t>История появления одежды и обуви.</w:t>
      </w:r>
    </w:p>
    <w:p w14:paraId="1796A262" w14:textId="77777777" w:rsidR="006C449D" w:rsidRDefault="006C449D" w:rsidP="006C449D">
      <w:pPr>
        <w:pStyle w:val="af8"/>
        <w:spacing w:line="300" w:lineRule="auto"/>
        <w:rPr>
          <w:color w:val="333333"/>
          <w:sz w:val="27"/>
          <w:szCs w:val="27"/>
        </w:rPr>
      </w:pPr>
      <w:r>
        <w:rPr>
          <w:color w:val="333333"/>
          <w:sz w:val="27"/>
          <w:szCs w:val="27"/>
        </w:rPr>
        <w:t>Уточнение представлений об одежде и обуви, их функциях. Материалы для изготовления одежды и обуви. Различия в мужской и женской одежде.</w:t>
      </w:r>
    </w:p>
    <w:p w14:paraId="08E04BEB" w14:textId="77777777" w:rsidR="006C449D" w:rsidRDefault="006C449D" w:rsidP="006C449D">
      <w:pPr>
        <w:pStyle w:val="af8"/>
        <w:spacing w:line="300" w:lineRule="auto"/>
        <w:rPr>
          <w:color w:val="333333"/>
          <w:sz w:val="27"/>
          <w:szCs w:val="27"/>
        </w:rPr>
      </w:pPr>
      <w:r>
        <w:rPr>
          <w:color w:val="333333"/>
          <w:sz w:val="27"/>
          <w:szCs w:val="27"/>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1FCD2055" w14:textId="77777777" w:rsidR="006C449D" w:rsidRDefault="006C449D" w:rsidP="006C449D">
      <w:pPr>
        <w:pStyle w:val="af8"/>
        <w:spacing w:line="300" w:lineRule="auto"/>
        <w:rPr>
          <w:color w:val="333333"/>
          <w:sz w:val="27"/>
          <w:szCs w:val="27"/>
        </w:rPr>
      </w:pPr>
      <w:r>
        <w:rPr>
          <w:color w:val="333333"/>
          <w:sz w:val="27"/>
          <w:szCs w:val="27"/>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1B5E2BEE" w14:textId="77777777" w:rsidR="006C449D" w:rsidRDefault="006C449D" w:rsidP="006C449D">
      <w:pPr>
        <w:pStyle w:val="af8"/>
        <w:spacing w:line="300" w:lineRule="auto"/>
        <w:rPr>
          <w:color w:val="333333"/>
          <w:sz w:val="27"/>
          <w:szCs w:val="27"/>
        </w:rPr>
      </w:pPr>
      <w:r>
        <w:rPr>
          <w:color w:val="333333"/>
          <w:sz w:val="27"/>
          <w:szCs w:val="27"/>
        </w:rPr>
        <w:t>Профессии людей, связанные с изготовлением одежды и обуви.</w:t>
      </w:r>
    </w:p>
    <w:p w14:paraId="06C81524" w14:textId="3AB4BF2D" w:rsidR="006C449D" w:rsidRDefault="006C449D" w:rsidP="006C449D">
      <w:pPr>
        <w:pStyle w:val="af8"/>
        <w:spacing w:line="300" w:lineRule="auto"/>
        <w:rPr>
          <w:color w:val="333333"/>
          <w:sz w:val="27"/>
          <w:szCs w:val="27"/>
        </w:rPr>
      </w:pPr>
      <w:r>
        <w:rPr>
          <w:color w:val="333333"/>
          <w:sz w:val="27"/>
          <w:szCs w:val="27"/>
        </w:rPr>
        <w:t>История человеческого общества.</w:t>
      </w:r>
    </w:p>
    <w:p w14:paraId="44DFCB16" w14:textId="77777777" w:rsidR="006C449D" w:rsidRDefault="006C449D" w:rsidP="006C449D">
      <w:pPr>
        <w:pStyle w:val="af8"/>
        <w:spacing w:line="300" w:lineRule="auto"/>
        <w:rPr>
          <w:color w:val="333333"/>
          <w:sz w:val="27"/>
          <w:szCs w:val="27"/>
        </w:rPr>
      </w:pPr>
      <w:r>
        <w:rPr>
          <w:color w:val="333333"/>
          <w:sz w:val="27"/>
          <w:szCs w:val="27"/>
        </w:rPr>
        <w:t>Представления древних людей об окружающем мире. Освоение человеком морей и океанов, открытие новых земель, изменение представлений о мире.</w:t>
      </w:r>
    </w:p>
    <w:p w14:paraId="587EEFFF" w14:textId="77777777" w:rsidR="006C449D" w:rsidRDefault="006C449D" w:rsidP="006C449D">
      <w:pPr>
        <w:pStyle w:val="af8"/>
        <w:spacing w:line="300" w:lineRule="auto"/>
        <w:rPr>
          <w:color w:val="333333"/>
          <w:sz w:val="27"/>
          <w:szCs w:val="27"/>
        </w:rPr>
      </w:pPr>
      <w:r>
        <w:rPr>
          <w:color w:val="333333"/>
          <w:sz w:val="27"/>
          <w:szCs w:val="27"/>
        </w:rPr>
        <w:t>Истоки возникновения мировых религий: иудаизм, христианство, буддизм, ислам. Значение религии для духовной жизни человечества.</w:t>
      </w:r>
    </w:p>
    <w:p w14:paraId="18C9DDC9" w14:textId="77777777" w:rsidR="006C449D" w:rsidRDefault="006C449D" w:rsidP="006C449D">
      <w:pPr>
        <w:pStyle w:val="af8"/>
        <w:spacing w:line="300" w:lineRule="auto"/>
        <w:rPr>
          <w:color w:val="333333"/>
          <w:sz w:val="27"/>
          <w:szCs w:val="27"/>
        </w:rPr>
      </w:pPr>
      <w:r>
        <w:rPr>
          <w:color w:val="333333"/>
          <w:sz w:val="27"/>
          <w:szCs w:val="27"/>
        </w:rPr>
        <w:t>Зарождение науки, важнейшие человеческие изобретения.</w:t>
      </w:r>
    </w:p>
    <w:p w14:paraId="134E1AD3" w14:textId="77777777" w:rsidR="006C449D" w:rsidRDefault="006C449D" w:rsidP="006C449D">
      <w:pPr>
        <w:pStyle w:val="af8"/>
        <w:spacing w:line="300" w:lineRule="auto"/>
        <w:rPr>
          <w:color w:val="333333"/>
          <w:sz w:val="27"/>
          <w:szCs w:val="27"/>
        </w:rPr>
      </w:pPr>
      <w:r>
        <w:rPr>
          <w:color w:val="333333"/>
          <w:sz w:val="27"/>
          <w:szCs w:val="27"/>
        </w:rPr>
        <w:t>Направления в науке: астрономия, математика, география. Изменение среды и общества в ходе развития науки.</w:t>
      </w:r>
    </w:p>
    <w:p w14:paraId="3667C9F9" w14:textId="77777777" w:rsidR="006C449D" w:rsidRDefault="006C449D" w:rsidP="006C449D">
      <w:pPr>
        <w:pStyle w:val="af8"/>
        <w:spacing w:line="300" w:lineRule="auto"/>
        <w:rPr>
          <w:color w:val="333333"/>
          <w:sz w:val="27"/>
          <w:szCs w:val="27"/>
        </w:rPr>
      </w:pPr>
      <w:r>
        <w:rPr>
          <w:color w:val="333333"/>
          <w:sz w:val="27"/>
          <w:szCs w:val="27"/>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46BC2D93" w14:textId="77777777" w:rsidR="006C449D" w:rsidRDefault="006C449D" w:rsidP="006C449D">
      <w:pPr>
        <w:pStyle w:val="af8"/>
        <w:spacing w:line="300" w:lineRule="auto"/>
        <w:rPr>
          <w:color w:val="333333"/>
          <w:sz w:val="27"/>
          <w:szCs w:val="27"/>
        </w:rPr>
      </w:pPr>
      <w:r>
        <w:rPr>
          <w:color w:val="333333"/>
          <w:sz w:val="27"/>
          <w:szCs w:val="27"/>
        </w:rPr>
        <w:t>Культура и человек как носитель культуры. Искусство как особая сфера человеческой деятельности.</w:t>
      </w:r>
    </w:p>
    <w:p w14:paraId="3C2D2B42" w14:textId="77777777" w:rsidR="006C449D" w:rsidRDefault="006C449D" w:rsidP="006C449D">
      <w:pPr>
        <w:pStyle w:val="af8"/>
        <w:spacing w:line="300" w:lineRule="auto"/>
        <w:rPr>
          <w:color w:val="333333"/>
          <w:sz w:val="27"/>
          <w:szCs w:val="27"/>
        </w:rPr>
      </w:pPr>
      <w:r>
        <w:rPr>
          <w:color w:val="333333"/>
          <w:sz w:val="27"/>
          <w:szCs w:val="27"/>
        </w:rPr>
        <w:t>Виды и направления искусства.</w:t>
      </w:r>
    </w:p>
    <w:p w14:paraId="2BE14810" w14:textId="77777777" w:rsidR="006C449D" w:rsidRDefault="006C449D" w:rsidP="006C449D">
      <w:pPr>
        <w:pStyle w:val="af8"/>
        <w:spacing w:line="300" w:lineRule="auto"/>
        <w:rPr>
          <w:color w:val="333333"/>
          <w:sz w:val="27"/>
          <w:szCs w:val="27"/>
        </w:rPr>
      </w:pPr>
      <w:r>
        <w:rPr>
          <w:color w:val="333333"/>
          <w:sz w:val="27"/>
          <w:szCs w:val="27"/>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C96536B" w14:textId="77777777" w:rsidR="006C449D" w:rsidRDefault="006C449D" w:rsidP="006C449D">
      <w:pPr>
        <w:pStyle w:val="af8"/>
        <w:spacing w:line="300" w:lineRule="auto"/>
        <w:rPr>
          <w:color w:val="333333"/>
          <w:sz w:val="27"/>
          <w:szCs w:val="27"/>
        </w:rPr>
      </w:pPr>
      <w:r>
        <w:rPr>
          <w:color w:val="333333"/>
          <w:sz w:val="27"/>
          <w:szCs w:val="27"/>
        </w:rPr>
        <w:t>Экономика как показатель развития общества и государства. История денег, торговли. Государства богатые и бедные.</w:t>
      </w:r>
    </w:p>
    <w:p w14:paraId="2E0B2642" w14:textId="77777777" w:rsidR="006C449D" w:rsidRDefault="006C449D" w:rsidP="006C449D">
      <w:pPr>
        <w:pStyle w:val="af8"/>
        <w:spacing w:line="300" w:lineRule="auto"/>
        <w:rPr>
          <w:color w:val="333333"/>
          <w:sz w:val="27"/>
          <w:szCs w:val="27"/>
        </w:rPr>
      </w:pPr>
      <w:r>
        <w:rPr>
          <w:color w:val="333333"/>
          <w:sz w:val="27"/>
          <w:szCs w:val="27"/>
        </w:rPr>
        <w:t>Войны. Причины возникновения войн. Исторические уроки войн.</w:t>
      </w:r>
    </w:p>
    <w:p w14:paraId="7CC78B83" w14:textId="77777777" w:rsidR="006C449D" w:rsidRDefault="006C449D" w:rsidP="006C449D">
      <w:pPr>
        <w:pStyle w:val="af8"/>
        <w:spacing w:line="300" w:lineRule="auto"/>
        <w:rPr>
          <w:color w:val="333333"/>
          <w:sz w:val="27"/>
          <w:szCs w:val="27"/>
        </w:rPr>
      </w:pPr>
      <w:r>
        <w:rPr>
          <w:color w:val="333333"/>
          <w:sz w:val="27"/>
          <w:szCs w:val="27"/>
        </w:rPr>
        <w:t>Рекомендуемые виды практических заданий:</w:t>
      </w:r>
    </w:p>
    <w:p w14:paraId="0E40231E" w14:textId="77777777" w:rsidR="006C449D" w:rsidRDefault="006C449D" w:rsidP="006C449D">
      <w:pPr>
        <w:pStyle w:val="af8"/>
        <w:spacing w:line="300" w:lineRule="auto"/>
        <w:rPr>
          <w:color w:val="333333"/>
          <w:sz w:val="27"/>
          <w:szCs w:val="27"/>
        </w:rPr>
      </w:pPr>
      <w:r>
        <w:rPr>
          <w:color w:val="333333"/>
          <w:sz w:val="27"/>
          <w:szCs w:val="27"/>
        </w:rPr>
        <w:t>заполнение анкет;</w:t>
      </w:r>
    </w:p>
    <w:p w14:paraId="4D8FF98F" w14:textId="77777777" w:rsidR="006C449D" w:rsidRDefault="006C449D" w:rsidP="006C449D">
      <w:pPr>
        <w:pStyle w:val="af8"/>
        <w:spacing w:line="300" w:lineRule="auto"/>
        <w:rPr>
          <w:color w:val="333333"/>
          <w:sz w:val="27"/>
          <w:szCs w:val="27"/>
        </w:rPr>
      </w:pPr>
      <w:r>
        <w:rPr>
          <w:color w:val="333333"/>
          <w:sz w:val="27"/>
          <w:szCs w:val="27"/>
        </w:rPr>
        <w:t>рисование по темам: "Моя семья", "Мой дом", "Моя улица";</w:t>
      </w:r>
    </w:p>
    <w:p w14:paraId="2765BD9D" w14:textId="77777777" w:rsidR="006C449D" w:rsidRDefault="006C449D" w:rsidP="006C449D">
      <w:pPr>
        <w:pStyle w:val="af8"/>
        <w:spacing w:line="300" w:lineRule="auto"/>
        <w:rPr>
          <w:color w:val="333333"/>
          <w:sz w:val="27"/>
          <w:szCs w:val="27"/>
        </w:rPr>
      </w:pPr>
      <w:r>
        <w:rPr>
          <w:color w:val="333333"/>
          <w:sz w:val="27"/>
          <w:szCs w:val="27"/>
        </w:rPr>
        <w:t>составление устных рассказов о себе, членах семьи, родственниках, друзьях;</w:t>
      </w:r>
    </w:p>
    <w:p w14:paraId="052801A3" w14:textId="77777777" w:rsidR="006C449D" w:rsidRDefault="006C449D" w:rsidP="006C449D">
      <w:pPr>
        <w:pStyle w:val="af8"/>
        <w:spacing w:line="300" w:lineRule="auto"/>
        <w:rPr>
          <w:color w:val="333333"/>
          <w:sz w:val="27"/>
          <w:szCs w:val="27"/>
        </w:rPr>
      </w:pPr>
      <w:r>
        <w:rPr>
          <w:color w:val="333333"/>
          <w:sz w:val="27"/>
          <w:szCs w:val="27"/>
        </w:rPr>
        <w:t>составление автобиографии и биографий членов семьи (под руководством педагогического работника);</w:t>
      </w:r>
    </w:p>
    <w:p w14:paraId="6AD37645" w14:textId="77777777" w:rsidR="006C449D" w:rsidRDefault="006C449D" w:rsidP="006C449D">
      <w:pPr>
        <w:pStyle w:val="af8"/>
        <w:spacing w:line="300" w:lineRule="auto"/>
        <w:rPr>
          <w:color w:val="333333"/>
          <w:sz w:val="27"/>
          <w:szCs w:val="27"/>
        </w:rPr>
      </w:pPr>
      <w:r>
        <w:rPr>
          <w:color w:val="333333"/>
          <w:sz w:val="27"/>
          <w:szCs w:val="27"/>
        </w:rPr>
        <w:t>составление генеалогического древа (рисунок);</w:t>
      </w:r>
    </w:p>
    <w:p w14:paraId="4D6D2DC7" w14:textId="77777777" w:rsidR="006C449D" w:rsidRDefault="006C449D" w:rsidP="006C449D">
      <w:pPr>
        <w:pStyle w:val="af8"/>
        <w:spacing w:line="300" w:lineRule="auto"/>
        <w:rPr>
          <w:color w:val="333333"/>
          <w:sz w:val="27"/>
          <w:szCs w:val="27"/>
        </w:rPr>
      </w:pPr>
      <w:r>
        <w:rPr>
          <w:color w:val="333333"/>
          <w:sz w:val="27"/>
          <w:szCs w:val="27"/>
        </w:rPr>
        <w:t>рисование Государственного флага, прослушивание Государственного гимна;</w:t>
      </w:r>
    </w:p>
    <w:p w14:paraId="7081F6BE" w14:textId="77777777" w:rsidR="006C449D" w:rsidRDefault="006C449D" w:rsidP="006C449D">
      <w:pPr>
        <w:pStyle w:val="af8"/>
        <w:spacing w:line="300" w:lineRule="auto"/>
        <w:rPr>
          <w:color w:val="333333"/>
          <w:sz w:val="27"/>
          <w:szCs w:val="27"/>
        </w:rPr>
      </w:pPr>
      <w:r>
        <w:rPr>
          <w:color w:val="333333"/>
          <w:sz w:val="27"/>
          <w:szCs w:val="27"/>
        </w:rPr>
        <w:t>изображение схем сменяемости времен года;</w:t>
      </w:r>
    </w:p>
    <w:p w14:paraId="44E3D3DB" w14:textId="77777777" w:rsidR="006C449D" w:rsidRDefault="006C449D" w:rsidP="006C449D">
      <w:pPr>
        <w:pStyle w:val="af8"/>
        <w:spacing w:line="300" w:lineRule="auto"/>
        <w:rPr>
          <w:color w:val="333333"/>
          <w:sz w:val="27"/>
          <w:szCs w:val="27"/>
        </w:rPr>
      </w:pPr>
      <w:r>
        <w:rPr>
          <w:color w:val="333333"/>
          <w:sz w:val="27"/>
          <w:szCs w:val="27"/>
        </w:rPr>
        <w:t>составление календаря на неделю, месяц: изображение "ленты времени" одного столетия, одного тысячелетия, ориентировка на "ленте времени";</w:t>
      </w:r>
    </w:p>
    <w:p w14:paraId="734343B5" w14:textId="77777777" w:rsidR="006C449D" w:rsidRDefault="006C449D" w:rsidP="006C449D">
      <w:pPr>
        <w:pStyle w:val="af8"/>
        <w:spacing w:line="300" w:lineRule="auto"/>
        <w:rPr>
          <w:color w:val="333333"/>
          <w:sz w:val="27"/>
          <w:szCs w:val="27"/>
        </w:rPr>
      </w:pPr>
      <w:r>
        <w:rPr>
          <w:color w:val="333333"/>
          <w:sz w:val="27"/>
          <w:szCs w:val="27"/>
        </w:rPr>
        <w:t>объяснение смысла пословиц и поговорок о времени, временах года, о человеке и времени.</w:t>
      </w:r>
    </w:p>
    <w:p w14:paraId="76897E12" w14:textId="77777777" w:rsidR="006C449D" w:rsidRDefault="006C449D" w:rsidP="006C449D">
      <w:pPr>
        <w:pStyle w:val="af8"/>
        <w:spacing w:line="300" w:lineRule="auto"/>
        <w:rPr>
          <w:color w:val="333333"/>
          <w:sz w:val="27"/>
          <w:szCs w:val="27"/>
        </w:rPr>
      </w:pPr>
      <w:r>
        <w:rPr>
          <w:color w:val="333333"/>
          <w:sz w:val="27"/>
          <w:szCs w:val="27"/>
        </w:rPr>
        <w:t>чтение и пересказ адаптированных текстов по изучаемым темам;</w:t>
      </w:r>
    </w:p>
    <w:p w14:paraId="13B67A8B" w14:textId="77777777" w:rsidR="006C449D" w:rsidRDefault="006C449D" w:rsidP="006C449D">
      <w:pPr>
        <w:pStyle w:val="af8"/>
        <w:spacing w:line="300" w:lineRule="auto"/>
        <w:rPr>
          <w:color w:val="333333"/>
          <w:sz w:val="27"/>
          <w:szCs w:val="27"/>
        </w:rPr>
      </w:pPr>
      <w:r>
        <w:rPr>
          <w:color w:val="333333"/>
          <w:sz w:val="27"/>
          <w:szCs w:val="27"/>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5A87DFAA" w14:textId="77777777" w:rsidR="006C449D" w:rsidRDefault="006C449D" w:rsidP="006C449D">
      <w:pPr>
        <w:pStyle w:val="af8"/>
        <w:spacing w:line="300" w:lineRule="auto"/>
        <w:rPr>
          <w:color w:val="333333"/>
          <w:sz w:val="27"/>
          <w:szCs w:val="27"/>
        </w:rPr>
      </w:pPr>
      <w:r>
        <w:rPr>
          <w:color w:val="333333"/>
          <w:sz w:val="27"/>
          <w:szCs w:val="27"/>
        </w:rPr>
        <w:t>экскурсии в краеведческий и исторический музеи;</w:t>
      </w:r>
    </w:p>
    <w:p w14:paraId="299C6D4D" w14:textId="77777777" w:rsidR="006C449D" w:rsidRDefault="006C449D" w:rsidP="006C449D">
      <w:pPr>
        <w:pStyle w:val="af8"/>
        <w:spacing w:line="300" w:lineRule="auto"/>
        <w:rPr>
          <w:color w:val="333333"/>
          <w:sz w:val="27"/>
          <w:szCs w:val="27"/>
        </w:rPr>
      </w:pPr>
      <w:r>
        <w:rPr>
          <w:color w:val="333333"/>
          <w:sz w:val="27"/>
          <w:szCs w:val="27"/>
        </w:rPr>
        <w:t>ознакомление с историческими памятниками, архитектурными сооружениями;</w:t>
      </w:r>
    </w:p>
    <w:p w14:paraId="7119F611" w14:textId="77777777" w:rsidR="006C449D" w:rsidRDefault="006C449D" w:rsidP="006C449D">
      <w:pPr>
        <w:pStyle w:val="af8"/>
        <w:spacing w:line="300" w:lineRule="auto"/>
        <w:rPr>
          <w:color w:val="333333"/>
          <w:sz w:val="27"/>
          <w:szCs w:val="27"/>
        </w:rPr>
      </w:pPr>
      <w:r>
        <w:rPr>
          <w:color w:val="333333"/>
          <w:sz w:val="27"/>
          <w:szCs w:val="27"/>
        </w:rPr>
        <w:t>просмотр фильмов о культурных памятниках;</w:t>
      </w:r>
    </w:p>
    <w:p w14:paraId="0C01D4E1" w14:textId="77777777" w:rsidR="006C449D" w:rsidRDefault="006C449D" w:rsidP="006C449D">
      <w:pPr>
        <w:pStyle w:val="af8"/>
        <w:spacing w:line="300" w:lineRule="auto"/>
        <w:rPr>
          <w:color w:val="333333"/>
          <w:sz w:val="27"/>
          <w:szCs w:val="27"/>
        </w:rPr>
      </w:pPr>
      <w:r>
        <w:rPr>
          <w:color w:val="333333"/>
          <w:sz w:val="27"/>
          <w:szCs w:val="27"/>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14:paraId="3D506207" w14:textId="43170501"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"Мир истории"</w:t>
      </w:r>
    </w:p>
    <w:p w14:paraId="4FCD796A" w14:textId="6527C12A" w:rsidR="006C449D" w:rsidRDefault="006C449D" w:rsidP="006C449D">
      <w:pPr>
        <w:pStyle w:val="af8"/>
        <w:spacing w:line="300" w:lineRule="auto"/>
        <w:rPr>
          <w:color w:val="333333"/>
          <w:sz w:val="27"/>
          <w:szCs w:val="27"/>
        </w:rPr>
      </w:pPr>
      <w:r>
        <w:rPr>
          <w:color w:val="333333"/>
          <w:sz w:val="27"/>
          <w:szCs w:val="27"/>
        </w:rPr>
        <w:t>Минимальный уровень:</w:t>
      </w:r>
    </w:p>
    <w:p w14:paraId="18B7AD4E" w14:textId="77777777" w:rsidR="006C449D" w:rsidRDefault="006C449D" w:rsidP="006C449D">
      <w:pPr>
        <w:pStyle w:val="af8"/>
        <w:spacing w:line="300" w:lineRule="auto"/>
        <w:rPr>
          <w:color w:val="333333"/>
          <w:sz w:val="27"/>
          <w:szCs w:val="27"/>
        </w:rPr>
      </w:pPr>
      <w:r>
        <w:rPr>
          <w:color w:val="333333"/>
          <w:sz w:val="27"/>
          <w:szCs w:val="27"/>
        </w:rPr>
        <w:t>понимание доступных исторических фактов;</w:t>
      </w:r>
    </w:p>
    <w:p w14:paraId="59803BFC" w14:textId="77777777" w:rsidR="006C449D" w:rsidRDefault="006C449D" w:rsidP="006C449D">
      <w:pPr>
        <w:pStyle w:val="af8"/>
        <w:spacing w:line="300" w:lineRule="auto"/>
        <w:rPr>
          <w:color w:val="333333"/>
          <w:sz w:val="27"/>
          <w:szCs w:val="27"/>
        </w:rPr>
      </w:pPr>
      <w:r>
        <w:rPr>
          <w:color w:val="333333"/>
          <w:sz w:val="27"/>
          <w:szCs w:val="27"/>
        </w:rPr>
        <w:t>использование некоторых усвоенных понятий в активной речи;</w:t>
      </w:r>
    </w:p>
    <w:p w14:paraId="278A2AA9" w14:textId="77777777" w:rsidR="006C449D" w:rsidRDefault="006C449D" w:rsidP="006C449D">
      <w:pPr>
        <w:pStyle w:val="af8"/>
        <w:spacing w:line="300" w:lineRule="auto"/>
        <w:rPr>
          <w:color w:val="333333"/>
          <w:sz w:val="27"/>
          <w:szCs w:val="27"/>
        </w:rPr>
      </w:pPr>
      <w:r>
        <w:rPr>
          <w:color w:val="333333"/>
          <w:sz w:val="27"/>
          <w:szCs w:val="27"/>
        </w:rPr>
        <w:t>последовательные ответы на вопросы, выбор правильного ответа из ряда предложенных вариантов;</w:t>
      </w:r>
    </w:p>
    <w:p w14:paraId="7A934F63" w14:textId="77777777" w:rsidR="006C449D" w:rsidRDefault="006C449D" w:rsidP="006C449D">
      <w:pPr>
        <w:pStyle w:val="af8"/>
        <w:spacing w:line="300" w:lineRule="auto"/>
        <w:rPr>
          <w:color w:val="333333"/>
          <w:sz w:val="27"/>
          <w:szCs w:val="27"/>
        </w:rPr>
      </w:pPr>
      <w:r>
        <w:rPr>
          <w:color w:val="333333"/>
          <w:sz w:val="27"/>
          <w:szCs w:val="27"/>
        </w:rPr>
        <w:t>использование помощи педагогического работника при выполнении учебных задач, самостоятельное исправление ошибок;</w:t>
      </w:r>
    </w:p>
    <w:p w14:paraId="00597970" w14:textId="77777777" w:rsidR="006C449D" w:rsidRDefault="006C449D" w:rsidP="006C449D">
      <w:pPr>
        <w:pStyle w:val="af8"/>
        <w:spacing w:line="300" w:lineRule="auto"/>
        <w:rPr>
          <w:color w:val="333333"/>
          <w:sz w:val="27"/>
          <w:szCs w:val="27"/>
        </w:rPr>
      </w:pPr>
      <w:r>
        <w:rPr>
          <w:color w:val="333333"/>
          <w:sz w:val="27"/>
          <w:szCs w:val="27"/>
        </w:rPr>
        <w:t>усвоение элементов контроля учебной деятельности (с помощью памяток, инструкций, опорных схем);</w:t>
      </w:r>
    </w:p>
    <w:p w14:paraId="03946388" w14:textId="77777777" w:rsidR="006C449D" w:rsidRDefault="006C449D" w:rsidP="006C449D">
      <w:pPr>
        <w:pStyle w:val="af8"/>
        <w:spacing w:line="300" w:lineRule="auto"/>
        <w:rPr>
          <w:color w:val="333333"/>
          <w:sz w:val="27"/>
          <w:szCs w:val="27"/>
        </w:rPr>
      </w:pPr>
      <w:r>
        <w:rPr>
          <w:color w:val="333333"/>
          <w:sz w:val="27"/>
          <w:szCs w:val="27"/>
        </w:rPr>
        <w:t>адекватное реагирование на оценку учебных действий.</w:t>
      </w:r>
    </w:p>
    <w:p w14:paraId="6EBB0177" w14:textId="412A653D" w:rsidR="006C449D" w:rsidRDefault="006C449D" w:rsidP="006C449D">
      <w:pPr>
        <w:pStyle w:val="af8"/>
        <w:spacing w:line="300" w:lineRule="auto"/>
        <w:rPr>
          <w:color w:val="333333"/>
          <w:sz w:val="27"/>
          <w:szCs w:val="27"/>
        </w:rPr>
      </w:pPr>
      <w:r>
        <w:rPr>
          <w:color w:val="333333"/>
          <w:sz w:val="27"/>
          <w:szCs w:val="27"/>
        </w:rPr>
        <w:t>Достаточный уровень:</w:t>
      </w:r>
    </w:p>
    <w:p w14:paraId="17342F20" w14:textId="77777777" w:rsidR="006C449D" w:rsidRDefault="006C449D" w:rsidP="006C449D">
      <w:pPr>
        <w:pStyle w:val="af8"/>
        <w:spacing w:line="300" w:lineRule="auto"/>
        <w:rPr>
          <w:color w:val="333333"/>
          <w:sz w:val="27"/>
          <w:szCs w:val="27"/>
        </w:rPr>
      </w:pPr>
      <w:r>
        <w:rPr>
          <w:color w:val="333333"/>
          <w:sz w:val="27"/>
          <w:szCs w:val="27"/>
        </w:rPr>
        <w:t>знание изученных понятий и наличие представлений по всем разделам программы;</w:t>
      </w:r>
    </w:p>
    <w:p w14:paraId="480099BE" w14:textId="77777777" w:rsidR="006C449D" w:rsidRDefault="006C449D" w:rsidP="006C449D">
      <w:pPr>
        <w:pStyle w:val="af8"/>
        <w:spacing w:line="300" w:lineRule="auto"/>
        <w:rPr>
          <w:color w:val="333333"/>
          <w:sz w:val="27"/>
          <w:szCs w:val="27"/>
        </w:rPr>
      </w:pPr>
      <w:r>
        <w:rPr>
          <w:color w:val="333333"/>
          <w:sz w:val="27"/>
          <w:szCs w:val="27"/>
        </w:rPr>
        <w:t>использование усвоенных исторических понятий в самостоятельных высказываниях;</w:t>
      </w:r>
    </w:p>
    <w:p w14:paraId="5A16F3ED" w14:textId="77777777" w:rsidR="006C449D" w:rsidRDefault="006C449D" w:rsidP="006C449D">
      <w:pPr>
        <w:pStyle w:val="af8"/>
        <w:spacing w:line="300" w:lineRule="auto"/>
        <w:rPr>
          <w:color w:val="333333"/>
          <w:sz w:val="27"/>
          <w:szCs w:val="27"/>
        </w:rPr>
      </w:pPr>
      <w:r>
        <w:rPr>
          <w:color w:val="333333"/>
          <w:sz w:val="27"/>
          <w:szCs w:val="27"/>
        </w:rPr>
        <w:t>участие в беседах по основным темам программы;</w:t>
      </w:r>
    </w:p>
    <w:p w14:paraId="3D98A623" w14:textId="77777777" w:rsidR="006C449D" w:rsidRDefault="006C449D" w:rsidP="006C449D">
      <w:pPr>
        <w:pStyle w:val="af8"/>
        <w:spacing w:line="300" w:lineRule="auto"/>
        <w:rPr>
          <w:color w:val="333333"/>
          <w:sz w:val="27"/>
          <w:szCs w:val="27"/>
        </w:rPr>
      </w:pPr>
      <w:r>
        <w:rPr>
          <w:color w:val="333333"/>
          <w:sz w:val="27"/>
          <w:szCs w:val="27"/>
        </w:rPr>
        <w:t>высказывание собственных суждений и личностное отношение к изученным фактам;</w:t>
      </w:r>
    </w:p>
    <w:p w14:paraId="242A5ACB" w14:textId="77777777" w:rsidR="006C449D" w:rsidRDefault="006C449D" w:rsidP="006C449D">
      <w:pPr>
        <w:pStyle w:val="af8"/>
        <w:spacing w:line="300" w:lineRule="auto"/>
        <w:rPr>
          <w:color w:val="333333"/>
          <w:sz w:val="27"/>
          <w:szCs w:val="27"/>
        </w:rPr>
      </w:pPr>
      <w:r>
        <w:rPr>
          <w:color w:val="333333"/>
          <w:sz w:val="27"/>
          <w:szCs w:val="27"/>
        </w:rPr>
        <w:t>понимание содержания учебных заданий, их выполнение самостоятельно или с помощью педагогического работника;</w:t>
      </w:r>
    </w:p>
    <w:p w14:paraId="07E9DB91" w14:textId="77777777" w:rsidR="006C449D" w:rsidRDefault="006C449D" w:rsidP="006C449D">
      <w:pPr>
        <w:pStyle w:val="af8"/>
        <w:spacing w:line="300" w:lineRule="auto"/>
        <w:rPr>
          <w:color w:val="333333"/>
          <w:sz w:val="27"/>
          <w:szCs w:val="27"/>
        </w:rPr>
      </w:pPr>
      <w:r>
        <w:rPr>
          <w:color w:val="333333"/>
          <w:sz w:val="27"/>
          <w:szCs w:val="27"/>
        </w:rPr>
        <w:t>владение элементами самоконтроля при выполнении заданий;</w:t>
      </w:r>
    </w:p>
    <w:p w14:paraId="3198F788" w14:textId="77777777" w:rsidR="006C449D" w:rsidRDefault="006C449D" w:rsidP="006C449D">
      <w:pPr>
        <w:pStyle w:val="af8"/>
        <w:spacing w:line="300" w:lineRule="auto"/>
        <w:rPr>
          <w:color w:val="333333"/>
          <w:sz w:val="27"/>
          <w:szCs w:val="27"/>
        </w:rPr>
      </w:pPr>
      <w:r>
        <w:rPr>
          <w:color w:val="333333"/>
          <w:sz w:val="27"/>
          <w:szCs w:val="27"/>
        </w:rPr>
        <w:t>владение элементами оценки и самооценки;</w:t>
      </w:r>
    </w:p>
    <w:p w14:paraId="545CFC8A" w14:textId="77777777" w:rsidR="006C449D" w:rsidRDefault="006C449D" w:rsidP="006C449D">
      <w:pPr>
        <w:pStyle w:val="af8"/>
        <w:spacing w:line="300" w:lineRule="auto"/>
        <w:rPr>
          <w:color w:val="333333"/>
          <w:sz w:val="27"/>
          <w:szCs w:val="27"/>
        </w:rPr>
      </w:pPr>
      <w:r>
        <w:rPr>
          <w:color w:val="333333"/>
          <w:sz w:val="27"/>
          <w:szCs w:val="27"/>
        </w:rPr>
        <w:t>проявление интереса к изучению истории.</w:t>
      </w:r>
    </w:p>
    <w:p w14:paraId="0E5115B3" w14:textId="35557296" w:rsidR="006C449D" w:rsidRDefault="005077FE" w:rsidP="00E1605E">
      <w:pPr>
        <w:pStyle w:val="3"/>
        <w:jc w:val="left"/>
      </w:pPr>
      <w:bookmarkStart w:id="16" w:name="_Toc158454458"/>
      <w:r>
        <w:t>2.2.</w:t>
      </w:r>
      <w:r w:rsidR="00E1605E">
        <w:t>9</w:t>
      </w:r>
      <w:r>
        <w:t>. Р</w:t>
      </w:r>
      <w:r w:rsidR="006C449D">
        <w:t>абочая программа по учебному предмету "История Отечества" (VII - IX класс) предметной области "Человек и общество".</w:t>
      </w:r>
      <w:bookmarkEnd w:id="16"/>
    </w:p>
    <w:p w14:paraId="57BA2627" w14:textId="692902F6"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1B5693DE" w14:textId="77777777" w:rsidR="006C449D" w:rsidRDefault="006C449D" w:rsidP="006C449D">
      <w:pPr>
        <w:pStyle w:val="af8"/>
        <w:spacing w:line="300" w:lineRule="auto"/>
        <w:rPr>
          <w:color w:val="333333"/>
          <w:sz w:val="27"/>
          <w:szCs w:val="27"/>
        </w:rPr>
      </w:pPr>
      <w:r>
        <w:rPr>
          <w:color w:val="333333"/>
          <w:sz w:val="27"/>
          <w:szCs w:val="27"/>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63735C20" w14:textId="77777777" w:rsidR="006C449D" w:rsidRDefault="006C449D" w:rsidP="006C449D">
      <w:pPr>
        <w:pStyle w:val="af8"/>
        <w:spacing w:line="300" w:lineRule="auto"/>
        <w:rPr>
          <w:color w:val="333333"/>
          <w:sz w:val="27"/>
          <w:szCs w:val="27"/>
        </w:rPr>
      </w:pPr>
      <w:r>
        <w:rPr>
          <w:color w:val="333333"/>
          <w:sz w:val="27"/>
          <w:szCs w:val="27"/>
        </w:rPr>
        <w:t>Основные цели изучения данного предмета "История Отечества":</w:t>
      </w:r>
    </w:p>
    <w:p w14:paraId="5BA22578" w14:textId="77777777" w:rsidR="006C449D" w:rsidRDefault="006C449D" w:rsidP="006C449D">
      <w:pPr>
        <w:pStyle w:val="af8"/>
        <w:spacing w:line="300" w:lineRule="auto"/>
        <w:rPr>
          <w:color w:val="333333"/>
          <w:sz w:val="27"/>
          <w:szCs w:val="27"/>
        </w:rPr>
      </w:pPr>
      <w:r>
        <w:rPr>
          <w:color w:val="333333"/>
          <w:sz w:val="27"/>
          <w:szCs w:val="27"/>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7684515F" w14:textId="77777777" w:rsidR="006C449D" w:rsidRDefault="006C449D" w:rsidP="006C449D">
      <w:pPr>
        <w:pStyle w:val="af8"/>
        <w:spacing w:line="300" w:lineRule="auto"/>
        <w:rPr>
          <w:color w:val="333333"/>
          <w:sz w:val="27"/>
          <w:szCs w:val="27"/>
        </w:rPr>
      </w:pPr>
      <w:r>
        <w:rPr>
          <w:color w:val="333333"/>
          <w:sz w:val="27"/>
          <w:szCs w:val="27"/>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4D328F1D" w14:textId="77777777" w:rsidR="006C449D" w:rsidRDefault="006C449D" w:rsidP="006C449D">
      <w:pPr>
        <w:pStyle w:val="af8"/>
        <w:spacing w:line="300" w:lineRule="auto"/>
        <w:rPr>
          <w:color w:val="333333"/>
          <w:sz w:val="27"/>
          <w:szCs w:val="27"/>
        </w:rPr>
      </w:pPr>
      <w:r>
        <w:rPr>
          <w:color w:val="333333"/>
          <w:sz w:val="27"/>
          <w:szCs w:val="27"/>
        </w:rPr>
        <w:t>Достижение этих целей будет способствовать социализации обучающихся с интеллектуальным недоразвитием.</w:t>
      </w:r>
    </w:p>
    <w:p w14:paraId="27A93111" w14:textId="77777777" w:rsidR="006C449D" w:rsidRDefault="006C449D" w:rsidP="006C449D">
      <w:pPr>
        <w:pStyle w:val="af8"/>
        <w:spacing w:line="300" w:lineRule="auto"/>
        <w:rPr>
          <w:color w:val="333333"/>
          <w:sz w:val="27"/>
          <w:szCs w:val="27"/>
        </w:rPr>
      </w:pPr>
      <w:r>
        <w:rPr>
          <w:color w:val="333333"/>
          <w:sz w:val="27"/>
          <w:szCs w:val="27"/>
        </w:rPr>
        <w:t>Основные задачи изучения предмета:</w:t>
      </w:r>
    </w:p>
    <w:p w14:paraId="20CC1160" w14:textId="77777777" w:rsidR="006C449D" w:rsidRDefault="006C449D" w:rsidP="006C449D">
      <w:pPr>
        <w:pStyle w:val="af8"/>
        <w:spacing w:line="300" w:lineRule="auto"/>
        <w:rPr>
          <w:color w:val="333333"/>
          <w:sz w:val="27"/>
          <w:szCs w:val="27"/>
        </w:rPr>
      </w:pPr>
      <w:r>
        <w:rPr>
          <w:color w:val="333333"/>
          <w:sz w:val="27"/>
          <w:szCs w:val="27"/>
        </w:rPr>
        <w:t>овладение обучающимися знаниями о выдающихся событиях и деятелях отечественной истории;</w:t>
      </w:r>
    </w:p>
    <w:p w14:paraId="4FC34C31" w14:textId="77777777" w:rsidR="006C449D" w:rsidRDefault="006C449D" w:rsidP="006C449D">
      <w:pPr>
        <w:pStyle w:val="af8"/>
        <w:spacing w:line="300" w:lineRule="auto"/>
        <w:rPr>
          <w:color w:val="333333"/>
          <w:sz w:val="27"/>
          <w:szCs w:val="27"/>
        </w:rPr>
      </w:pPr>
      <w:r>
        <w:rPr>
          <w:color w:val="333333"/>
          <w:sz w:val="27"/>
          <w:szCs w:val="27"/>
        </w:rPr>
        <w:t>формирование у обучающихся представлений о жизни, быте, труде людей в разные исторические эпохи;</w:t>
      </w:r>
    </w:p>
    <w:p w14:paraId="124ED61C" w14:textId="77777777" w:rsidR="006C449D" w:rsidRDefault="006C449D" w:rsidP="006C449D">
      <w:pPr>
        <w:pStyle w:val="af8"/>
        <w:spacing w:line="300" w:lineRule="auto"/>
        <w:rPr>
          <w:color w:val="333333"/>
          <w:sz w:val="27"/>
          <w:szCs w:val="27"/>
        </w:rPr>
      </w:pPr>
      <w:r>
        <w:rPr>
          <w:color w:val="333333"/>
          <w:sz w:val="27"/>
          <w:szCs w:val="27"/>
        </w:rPr>
        <w:t>формирование представлений о развитии российской культуры, ее выдающихся достижениях, памятниках;</w:t>
      </w:r>
    </w:p>
    <w:p w14:paraId="7578AFA2" w14:textId="77777777" w:rsidR="006C449D" w:rsidRDefault="006C449D" w:rsidP="006C449D">
      <w:pPr>
        <w:pStyle w:val="af8"/>
        <w:spacing w:line="300" w:lineRule="auto"/>
        <w:rPr>
          <w:color w:val="333333"/>
          <w:sz w:val="27"/>
          <w:szCs w:val="27"/>
        </w:rPr>
      </w:pPr>
      <w:r>
        <w:rPr>
          <w:color w:val="333333"/>
          <w:sz w:val="27"/>
          <w:szCs w:val="27"/>
        </w:rPr>
        <w:t>формирование представлений о постоянном развитии общества, связи прошлого и настоящего;</w:t>
      </w:r>
    </w:p>
    <w:p w14:paraId="31F6D449" w14:textId="77777777" w:rsidR="006C449D" w:rsidRDefault="006C449D" w:rsidP="006C449D">
      <w:pPr>
        <w:pStyle w:val="af8"/>
        <w:spacing w:line="300" w:lineRule="auto"/>
        <w:rPr>
          <w:color w:val="333333"/>
          <w:sz w:val="27"/>
          <w:szCs w:val="27"/>
        </w:rPr>
      </w:pPr>
      <w:r>
        <w:rPr>
          <w:color w:val="333333"/>
          <w:sz w:val="27"/>
          <w:szCs w:val="27"/>
        </w:rPr>
        <w:t>усвоение обучающимися терминов и понятий, знание которых необходимо для понимания хода развития истории;</w:t>
      </w:r>
    </w:p>
    <w:p w14:paraId="653AC6DD" w14:textId="77777777" w:rsidR="006C449D" w:rsidRDefault="006C449D" w:rsidP="006C449D">
      <w:pPr>
        <w:pStyle w:val="af8"/>
        <w:spacing w:line="300" w:lineRule="auto"/>
        <w:rPr>
          <w:color w:val="333333"/>
          <w:sz w:val="27"/>
          <w:szCs w:val="27"/>
        </w:rPr>
      </w:pPr>
      <w:r>
        <w:rPr>
          <w:color w:val="333333"/>
          <w:sz w:val="27"/>
          <w:szCs w:val="27"/>
        </w:rPr>
        <w:t>формирование интереса к истории как части общечеловеческой культуры, средству познания мира и самопознания;</w:t>
      </w:r>
    </w:p>
    <w:p w14:paraId="1AEBFE07" w14:textId="77777777" w:rsidR="006C449D" w:rsidRDefault="006C449D" w:rsidP="006C449D">
      <w:pPr>
        <w:pStyle w:val="af8"/>
        <w:spacing w:line="300" w:lineRule="auto"/>
        <w:rPr>
          <w:color w:val="333333"/>
          <w:sz w:val="27"/>
          <w:szCs w:val="27"/>
        </w:rPr>
      </w:pPr>
      <w:r>
        <w:rPr>
          <w:color w:val="333333"/>
          <w:sz w:val="27"/>
          <w:szCs w:val="27"/>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6A7D220A" w14:textId="77777777" w:rsidR="006C449D" w:rsidRDefault="006C449D" w:rsidP="006C449D">
      <w:pPr>
        <w:pStyle w:val="af8"/>
        <w:spacing w:line="300" w:lineRule="auto"/>
        <w:rPr>
          <w:color w:val="333333"/>
          <w:sz w:val="27"/>
          <w:szCs w:val="27"/>
        </w:rPr>
      </w:pPr>
      <w:r>
        <w:rPr>
          <w:color w:val="333333"/>
          <w:sz w:val="27"/>
          <w:szCs w:val="27"/>
        </w:rPr>
        <w:t>воспитание обучающихся в духе патриотизма, уважения к своему Отечеству;</w:t>
      </w:r>
    </w:p>
    <w:p w14:paraId="5D8FCF1E" w14:textId="77777777" w:rsidR="006C449D" w:rsidRDefault="006C449D" w:rsidP="006C449D">
      <w:pPr>
        <w:pStyle w:val="af8"/>
        <w:spacing w:line="300" w:lineRule="auto"/>
        <w:rPr>
          <w:color w:val="333333"/>
          <w:sz w:val="27"/>
          <w:szCs w:val="27"/>
        </w:rPr>
      </w:pPr>
      <w:r>
        <w:rPr>
          <w:color w:val="333333"/>
          <w:sz w:val="27"/>
          <w:szCs w:val="27"/>
        </w:rPr>
        <w:t>воспитание гражданственности и толерантности;</w:t>
      </w:r>
    </w:p>
    <w:p w14:paraId="7109AAE8" w14:textId="77777777" w:rsidR="006C449D" w:rsidRDefault="006C449D" w:rsidP="006C449D">
      <w:pPr>
        <w:pStyle w:val="af8"/>
        <w:spacing w:line="300" w:lineRule="auto"/>
        <w:rPr>
          <w:color w:val="333333"/>
          <w:sz w:val="27"/>
          <w:szCs w:val="27"/>
        </w:rPr>
      </w:pPr>
      <w:r>
        <w:rPr>
          <w:color w:val="333333"/>
          <w:sz w:val="27"/>
          <w:szCs w:val="27"/>
        </w:rPr>
        <w:t>коррекция и развитие познавательных психических процессов.</w:t>
      </w:r>
    </w:p>
    <w:p w14:paraId="1AEE6D89" w14:textId="65637F24" w:rsidR="006C449D" w:rsidRDefault="006C449D" w:rsidP="006C449D">
      <w:pPr>
        <w:pStyle w:val="af8"/>
        <w:spacing w:line="300" w:lineRule="auto"/>
        <w:rPr>
          <w:color w:val="333333"/>
          <w:sz w:val="27"/>
          <w:szCs w:val="27"/>
        </w:rPr>
      </w:pPr>
      <w:r>
        <w:rPr>
          <w:color w:val="333333"/>
          <w:sz w:val="27"/>
          <w:szCs w:val="27"/>
        </w:rPr>
        <w:t> Содержание учебного предмета.</w:t>
      </w:r>
    </w:p>
    <w:p w14:paraId="47ECDFEF" w14:textId="351177DF" w:rsidR="006C449D" w:rsidRDefault="006C449D" w:rsidP="006C449D">
      <w:pPr>
        <w:pStyle w:val="af8"/>
        <w:spacing w:line="300" w:lineRule="auto"/>
        <w:rPr>
          <w:color w:val="333333"/>
          <w:sz w:val="27"/>
          <w:szCs w:val="27"/>
        </w:rPr>
      </w:pPr>
      <w:r>
        <w:rPr>
          <w:color w:val="333333"/>
          <w:sz w:val="27"/>
          <w:szCs w:val="27"/>
        </w:rPr>
        <w:t>Введение в историю.</w:t>
      </w:r>
    </w:p>
    <w:p w14:paraId="6557B262" w14:textId="77777777" w:rsidR="006C449D" w:rsidRDefault="006C449D" w:rsidP="006C449D">
      <w:pPr>
        <w:pStyle w:val="af8"/>
        <w:spacing w:line="300" w:lineRule="auto"/>
        <w:rPr>
          <w:color w:val="333333"/>
          <w:sz w:val="27"/>
          <w:szCs w:val="27"/>
        </w:rPr>
      </w:pPr>
      <w:r>
        <w:rPr>
          <w:color w:val="333333"/>
          <w:sz w:val="27"/>
          <w:szCs w:val="27"/>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70633C48" w14:textId="7A308026" w:rsidR="006C449D" w:rsidRDefault="006C449D" w:rsidP="006C449D">
      <w:pPr>
        <w:pStyle w:val="af8"/>
        <w:spacing w:line="300" w:lineRule="auto"/>
        <w:rPr>
          <w:color w:val="333333"/>
          <w:sz w:val="27"/>
          <w:szCs w:val="27"/>
        </w:rPr>
      </w:pPr>
      <w:r>
        <w:rPr>
          <w:color w:val="333333"/>
          <w:sz w:val="27"/>
          <w:szCs w:val="27"/>
        </w:rPr>
        <w:t>История нашей страны древнейшего периода.</w:t>
      </w:r>
    </w:p>
    <w:p w14:paraId="2A0C7877" w14:textId="77777777" w:rsidR="006C449D" w:rsidRDefault="006C449D" w:rsidP="006C449D">
      <w:pPr>
        <w:pStyle w:val="af8"/>
        <w:spacing w:line="300" w:lineRule="auto"/>
        <w:rPr>
          <w:color w:val="333333"/>
          <w:sz w:val="27"/>
          <w:szCs w:val="27"/>
        </w:rPr>
      </w:pPr>
      <w:r>
        <w:rPr>
          <w:color w:val="333333"/>
          <w:sz w:val="27"/>
          <w:szCs w:val="27"/>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3B762CB2" w14:textId="31B11F5A" w:rsidR="006C449D" w:rsidRDefault="006C449D" w:rsidP="006C449D">
      <w:pPr>
        <w:pStyle w:val="af8"/>
        <w:spacing w:line="300" w:lineRule="auto"/>
        <w:rPr>
          <w:color w:val="333333"/>
          <w:sz w:val="27"/>
          <w:szCs w:val="27"/>
        </w:rPr>
      </w:pPr>
      <w:r>
        <w:rPr>
          <w:color w:val="333333"/>
          <w:sz w:val="27"/>
          <w:szCs w:val="27"/>
        </w:rPr>
        <w:t>Русь в IX - I половине XII века.</w:t>
      </w:r>
    </w:p>
    <w:p w14:paraId="3F9D7CBC" w14:textId="77777777" w:rsidR="006C449D" w:rsidRDefault="006C449D" w:rsidP="006C449D">
      <w:pPr>
        <w:pStyle w:val="af8"/>
        <w:spacing w:line="300" w:lineRule="auto"/>
        <w:rPr>
          <w:color w:val="333333"/>
          <w:sz w:val="27"/>
          <w:szCs w:val="27"/>
        </w:rPr>
      </w:pPr>
      <w:r>
        <w:rPr>
          <w:color w:val="333333"/>
          <w:sz w:val="27"/>
          <w:szCs w:val="27"/>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17C70A7F" w14:textId="77777777" w:rsidR="006C449D" w:rsidRDefault="006C449D" w:rsidP="006C449D">
      <w:pPr>
        <w:pStyle w:val="af8"/>
        <w:spacing w:line="300" w:lineRule="auto"/>
        <w:rPr>
          <w:color w:val="333333"/>
          <w:sz w:val="27"/>
          <w:szCs w:val="27"/>
        </w:rPr>
      </w:pPr>
      <w:r>
        <w:rPr>
          <w:color w:val="333333"/>
          <w:sz w:val="27"/>
          <w:szCs w:val="27"/>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49EA6794" w14:textId="77777777" w:rsidR="006C449D" w:rsidRDefault="006C449D" w:rsidP="006C449D">
      <w:pPr>
        <w:pStyle w:val="af8"/>
        <w:spacing w:line="300" w:lineRule="auto"/>
        <w:rPr>
          <w:color w:val="333333"/>
          <w:sz w:val="27"/>
          <w:szCs w:val="27"/>
        </w:rPr>
      </w:pPr>
      <w:r>
        <w:rPr>
          <w:color w:val="333333"/>
          <w:sz w:val="27"/>
          <w:szCs w:val="27"/>
        </w:rPr>
        <w:t>Древнерусская культура.</w:t>
      </w:r>
    </w:p>
    <w:p w14:paraId="40947082" w14:textId="730C88BF" w:rsidR="006C449D" w:rsidRDefault="006C449D" w:rsidP="006C449D">
      <w:pPr>
        <w:pStyle w:val="af8"/>
        <w:spacing w:line="300" w:lineRule="auto"/>
        <w:rPr>
          <w:color w:val="333333"/>
          <w:sz w:val="27"/>
          <w:szCs w:val="27"/>
        </w:rPr>
      </w:pPr>
      <w:r>
        <w:rPr>
          <w:color w:val="333333"/>
          <w:sz w:val="27"/>
          <w:szCs w:val="27"/>
        </w:rPr>
        <w:t>Распад Руси. Борьба с иноземными завоевателями (XII - XIII века).</w:t>
      </w:r>
    </w:p>
    <w:p w14:paraId="19ACF99B" w14:textId="77777777" w:rsidR="006C449D" w:rsidRDefault="006C449D" w:rsidP="006C449D">
      <w:pPr>
        <w:pStyle w:val="af8"/>
        <w:spacing w:line="300" w:lineRule="auto"/>
        <w:rPr>
          <w:color w:val="333333"/>
          <w:sz w:val="27"/>
          <w:szCs w:val="27"/>
        </w:rPr>
      </w:pPr>
      <w:r>
        <w:rPr>
          <w:color w:val="333333"/>
          <w:sz w:val="27"/>
          <w:szCs w:val="27"/>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1BF062A3" w14:textId="77777777" w:rsidR="006C449D" w:rsidRDefault="006C449D" w:rsidP="006C449D">
      <w:pPr>
        <w:pStyle w:val="af8"/>
        <w:spacing w:line="300" w:lineRule="auto"/>
        <w:rPr>
          <w:color w:val="333333"/>
          <w:sz w:val="27"/>
          <w:szCs w:val="27"/>
        </w:rPr>
      </w:pPr>
      <w:r>
        <w:rPr>
          <w:color w:val="333333"/>
          <w:sz w:val="27"/>
          <w:szCs w:val="27"/>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7004CAF3" w14:textId="77777777" w:rsidR="006C449D" w:rsidRDefault="006C449D" w:rsidP="006C449D">
      <w:pPr>
        <w:pStyle w:val="af8"/>
        <w:spacing w:line="300" w:lineRule="auto"/>
        <w:rPr>
          <w:color w:val="333333"/>
          <w:sz w:val="27"/>
          <w:szCs w:val="27"/>
        </w:rPr>
      </w:pPr>
      <w:r>
        <w:rPr>
          <w:color w:val="333333"/>
          <w:sz w:val="27"/>
          <w:szCs w:val="27"/>
        </w:rPr>
        <w:t>Отношения Новгорода с западными соседями. Борьба с рыцарями-крестоносцами. Князь Александр Ярославич. Невская битва. Ледовое побоище.</w:t>
      </w:r>
    </w:p>
    <w:p w14:paraId="02EAADEA" w14:textId="42E70B69" w:rsidR="006C449D" w:rsidRDefault="006C449D" w:rsidP="006C449D">
      <w:pPr>
        <w:pStyle w:val="af8"/>
        <w:spacing w:line="300" w:lineRule="auto"/>
        <w:rPr>
          <w:color w:val="333333"/>
          <w:sz w:val="27"/>
          <w:szCs w:val="27"/>
        </w:rPr>
      </w:pPr>
      <w:r>
        <w:rPr>
          <w:color w:val="333333"/>
          <w:sz w:val="27"/>
          <w:szCs w:val="27"/>
        </w:rPr>
        <w:t>Начало объединения русских земель (XIV - XV века).</w:t>
      </w:r>
    </w:p>
    <w:p w14:paraId="001E9133" w14:textId="77777777" w:rsidR="006C449D" w:rsidRDefault="006C449D" w:rsidP="006C449D">
      <w:pPr>
        <w:pStyle w:val="af8"/>
        <w:spacing w:line="300" w:lineRule="auto"/>
        <w:rPr>
          <w:color w:val="333333"/>
          <w:sz w:val="27"/>
          <w:szCs w:val="27"/>
        </w:rPr>
      </w:pPr>
      <w:r>
        <w:rPr>
          <w:color w:val="333333"/>
          <w:sz w:val="27"/>
          <w:szCs w:val="27"/>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2FB504EF" w14:textId="77777777" w:rsidR="006C449D" w:rsidRDefault="006C449D" w:rsidP="006C449D">
      <w:pPr>
        <w:pStyle w:val="af8"/>
        <w:spacing w:line="300" w:lineRule="auto"/>
        <w:rPr>
          <w:color w:val="333333"/>
          <w:sz w:val="27"/>
          <w:szCs w:val="27"/>
        </w:rPr>
      </w:pPr>
      <w:r>
        <w:rPr>
          <w:color w:val="333333"/>
          <w:sz w:val="27"/>
          <w:szCs w:val="27"/>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4E8B0029" w14:textId="34AD9715" w:rsidR="006C449D" w:rsidRDefault="006C449D" w:rsidP="006C449D">
      <w:pPr>
        <w:pStyle w:val="af8"/>
        <w:spacing w:line="300" w:lineRule="auto"/>
        <w:rPr>
          <w:color w:val="333333"/>
          <w:sz w:val="27"/>
          <w:szCs w:val="27"/>
        </w:rPr>
      </w:pPr>
      <w:r>
        <w:rPr>
          <w:color w:val="333333"/>
          <w:sz w:val="27"/>
          <w:szCs w:val="27"/>
        </w:rPr>
        <w:t>Россия в XVI - XVII веках.</w:t>
      </w:r>
    </w:p>
    <w:p w14:paraId="45920F71" w14:textId="77777777" w:rsidR="006C449D" w:rsidRDefault="006C449D" w:rsidP="006C449D">
      <w:pPr>
        <w:pStyle w:val="af8"/>
        <w:spacing w:line="300" w:lineRule="auto"/>
        <w:rPr>
          <w:color w:val="333333"/>
          <w:sz w:val="27"/>
          <w:szCs w:val="27"/>
        </w:rPr>
      </w:pPr>
      <w:r>
        <w:rPr>
          <w:color w:val="333333"/>
          <w:sz w:val="27"/>
          <w:szCs w:val="27"/>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0F674722" w14:textId="77777777" w:rsidR="006C449D" w:rsidRDefault="006C449D" w:rsidP="006C449D">
      <w:pPr>
        <w:pStyle w:val="af8"/>
        <w:spacing w:line="300" w:lineRule="auto"/>
        <w:rPr>
          <w:color w:val="333333"/>
          <w:sz w:val="27"/>
          <w:szCs w:val="27"/>
        </w:rPr>
      </w:pPr>
      <w:r>
        <w:rPr>
          <w:color w:val="333333"/>
          <w:sz w:val="27"/>
          <w:szCs w:val="27"/>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14:paraId="0820981B" w14:textId="77777777" w:rsidR="006C449D" w:rsidRDefault="006C449D" w:rsidP="006C449D">
      <w:pPr>
        <w:pStyle w:val="af8"/>
        <w:spacing w:line="300" w:lineRule="auto"/>
        <w:rPr>
          <w:color w:val="333333"/>
          <w:sz w:val="27"/>
          <w:szCs w:val="27"/>
        </w:rPr>
      </w:pPr>
      <w:r>
        <w:rPr>
          <w:color w:val="333333"/>
          <w:sz w:val="27"/>
          <w:szCs w:val="27"/>
        </w:rPr>
        <w:t xml:space="preserve">Россия на рубеже XVI - XVII веков. Царствование Бориса Годунова. Смутное время. Самозванцы. Восстание под предводительством </w:t>
      </w:r>
      <w:proofErr w:type="spellStart"/>
      <w:r>
        <w:rPr>
          <w:color w:val="333333"/>
          <w:sz w:val="27"/>
          <w:szCs w:val="27"/>
        </w:rPr>
        <w:t>И.Болотникова</w:t>
      </w:r>
      <w:proofErr w:type="spellEnd"/>
      <w:r>
        <w:rPr>
          <w:color w:val="333333"/>
          <w:sz w:val="27"/>
          <w:szCs w:val="27"/>
        </w:rPr>
        <w:t xml:space="preserve">. Освободительная борьба против интервентов. Ополчение </w:t>
      </w:r>
      <w:proofErr w:type="spellStart"/>
      <w:r>
        <w:rPr>
          <w:color w:val="333333"/>
          <w:sz w:val="27"/>
          <w:szCs w:val="27"/>
        </w:rPr>
        <w:t>К.Минина</w:t>
      </w:r>
      <w:proofErr w:type="spellEnd"/>
      <w:r>
        <w:rPr>
          <w:color w:val="333333"/>
          <w:sz w:val="27"/>
          <w:szCs w:val="27"/>
        </w:rPr>
        <w:t xml:space="preserve"> и </w:t>
      </w:r>
      <w:proofErr w:type="spellStart"/>
      <w:r>
        <w:rPr>
          <w:color w:val="333333"/>
          <w:sz w:val="27"/>
          <w:szCs w:val="27"/>
        </w:rPr>
        <w:t>Д.Пожарского</w:t>
      </w:r>
      <w:proofErr w:type="spellEnd"/>
      <w:r>
        <w:rPr>
          <w:color w:val="333333"/>
          <w:sz w:val="27"/>
          <w:szCs w:val="27"/>
        </w:rPr>
        <w:t xml:space="preserve">. Подвиг </w:t>
      </w:r>
      <w:proofErr w:type="spellStart"/>
      <w:r>
        <w:rPr>
          <w:color w:val="333333"/>
          <w:sz w:val="27"/>
          <w:szCs w:val="27"/>
        </w:rPr>
        <w:t>И.Сусанина</w:t>
      </w:r>
      <w:proofErr w:type="spellEnd"/>
      <w:r>
        <w:rPr>
          <w:color w:val="333333"/>
          <w:sz w:val="27"/>
          <w:szCs w:val="27"/>
        </w:rPr>
        <w:t>. Освобождение Москвы. Начало царствования династии Романовых.</w:t>
      </w:r>
    </w:p>
    <w:p w14:paraId="6577F27D" w14:textId="77777777" w:rsidR="006C449D" w:rsidRDefault="006C449D" w:rsidP="006C449D">
      <w:pPr>
        <w:pStyle w:val="af8"/>
        <w:spacing w:line="300" w:lineRule="auto"/>
        <w:rPr>
          <w:color w:val="333333"/>
          <w:sz w:val="27"/>
          <w:szCs w:val="27"/>
        </w:rPr>
      </w:pPr>
      <w:r>
        <w:rPr>
          <w:color w:val="333333"/>
          <w:sz w:val="27"/>
          <w:szCs w:val="27"/>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w:t>
      </w:r>
      <w:proofErr w:type="spellStart"/>
      <w:r>
        <w:rPr>
          <w:color w:val="333333"/>
          <w:sz w:val="27"/>
          <w:szCs w:val="27"/>
        </w:rPr>
        <w:t>С.Разина</w:t>
      </w:r>
      <w:proofErr w:type="spellEnd"/>
      <w:r>
        <w:rPr>
          <w:color w:val="333333"/>
          <w:sz w:val="27"/>
          <w:szCs w:val="27"/>
        </w:rPr>
        <w:t>. Власть и церковь. Церковный раскол. Внешняя политика России в XVII веке. Культура и быт России в XVII веке.</w:t>
      </w:r>
    </w:p>
    <w:p w14:paraId="459E8578" w14:textId="0289D59A" w:rsidR="006C449D" w:rsidRDefault="006C449D" w:rsidP="006C449D">
      <w:pPr>
        <w:pStyle w:val="af8"/>
        <w:spacing w:line="300" w:lineRule="auto"/>
        <w:rPr>
          <w:color w:val="333333"/>
          <w:sz w:val="27"/>
          <w:szCs w:val="27"/>
        </w:rPr>
      </w:pPr>
      <w:r>
        <w:rPr>
          <w:color w:val="333333"/>
          <w:sz w:val="27"/>
          <w:szCs w:val="27"/>
        </w:rPr>
        <w:t>Россия в XVIII веке.</w:t>
      </w:r>
    </w:p>
    <w:p w14:paraId="6D73212F" w14:textId="77777777" w:rsidR="006C449D" w:rsidRDefault="006C449D" w:rsidP="006C449D">
      <w:pPr>
        <w:pStyle w:val="af8"/>
        <w:spacing w:line="300" w:lineRule="auto"/>
        <w:rPr>
          <w:color w:val="333333"/>
          <w:sz w:val="27"/>
          <w:szCs w:val="27"/>
        </w:rPr>
      </w:pPr>
      <w:r>
        <w:rPr>
          <w:color w:val="333333"/>
          <w:sz w:val="27"/>
          <w:szCs w:val="27"/>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74CD0B0C" w14:textId="77777777" w:rsidR="006C449D" w:rsidRDefault="006C449D" w:rsidP="006C449D">
      <w:pPr>
        <w:pStyle w:val="af8"/>
        <w:spacing w:line="300" w:lineRule="auto"/>
        <w:rPr>
          <w:color w:val="333333"/>
          <w:sz w:val="27"/>
          <w:szCs w:val="27"/>
        </w:rPr>
      </w:pPr>
      <w:r>
        <w:rPr>
          <w:color w:val="333333"/>
          <w:sz w:val="27"/>
          <w:szCs w:val="27"/>
        </w:rPr>
        <w:t xml:space="preserve">Дворцовые перевороты: внутренняя и внешняя политика преемников Петра I. Российская Академия наук и деятельность </w:t>
      </w:r>
      <w:proofErr w:type="spellStart"/>
      <w:r>
        <w:rPr>
          <w:color w:val="333333"/>
          <w:sz w:val="27"/>
          <w:szCs w:val="27"/>
        </w:rPr>
        <w:t>М.В.Ломоносова</w:t>
      </w:r>
      <w:proofErr w:type="spellEnd"/>
      <w:r>
        <w:rPr>
          <w:color w:val="333333"/>
          <w:sz w:val="27"/>
          <w:szCs w:val="27"/>
        </w:rPr>
        <w:t xml:space="preserve">. </w:t>
      </w:r>
      <w:proofErr w:type="spellStart"/>
      <w:r>
        <w:rPr>
          <w:color w:val="333333"/>
          <w:sz w:val="27"/>
          <w:szCs w:val="27"/>
        </w:rPr>
        <w:t>И.И.Шувалов</w:t>
      </w:r>
      <w:proofErr w:type="spellEnd"/>
      <w:r>
        <w:rPr>
          <w:color w:val="333333"/>
          <w:sz w:val="27"/>
          <w:szCs w:val="27"/>
        </w:rPr>
        <w:t> - покровитель просвещения, наук и искусства. Основание первого Российского университета и Академии художеств.</w:t>
      </w:r>
    </w:p>
    <w:p w14:paraId="792DB8AD" w14:textId="77777777" w:rsidR="006C449D" w:rsidRDefault="006C449D" w:rsidP="006C449D">
      <w:pPr>
        <w:pStyle w:val="af8"/>
        <w:spacing w:line="300" w:lineRule="auto"/>
        <w:rPr>
          <w:color w:val="333333"/>
          <w:sz w:val="27"/>
          <w:szCs w:val="27"/>
        </w:rPr>
      </w:pPr>
      <w:r>
        <w:rPr>
          <w:color w:val="333333"/>
          <w:sz w:val="27"/>
          <w:szCs w:val="27"/>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w:t>
      </w:r>
      <w:proofErr w:type="spellStart"/>
      <w:r>
        <w:rPr>
          <w:color w:val="333333"/>
          <w:sz w:val="27"/>
          <w:szCs w:val="27"/>
        </w:rPr>
        <w:t>Е.Пугачева</w:t>
      </w:r>
      <w:proofErr w:type="spellEnd"/>
      <w:r>
        <w:rPr>
          <w:color w:val="333333"/>
          <w:sz w:val="27"/>
          <w:szCs w:val="27"/>
        </w:rPr>
        <w:t xml:space="preserve"> и его значение. Русско-турецкие войны второй половины XVIII века, их итоги. Присоединение Крыма и освоение Новороссии. </w:t>
      </w:r>
      <w:proofErr w:type="spellStart"/>
      <w:r>
        <w:rPr>
          <w:color w:val="333333"/>
          <w:sz w:val="27"/>
          <w:szCs w:val="27"/>
        </w:rPr>
        <w:t>А.В.Суворов</w:t>
      </w:r>
      <w:proofErr w:type="spellEnd"/>
      <w:r>
        <w:rPr>
          <w:color w:val="333333"/>
          <w:sz w:val="27"/>
          <w:szCs w:val="27"/>
        </w:rPr>
        <w:t xml:space="preserve">, </w:t>
      </w:r>
      <w:proofErr w:type="spellStart"/>
      <w:r>
        <w:rPr>
          <w:color w:val="333333"/>
          <w:sz w:val="27"/>
          <w:szCs w:val="27"/>
        </w:rPr>
        <w:t>Ф.Ф.Ушаков</w:t>
      </w:r>
      <w:proofErr w:type="spellEnd"/>
      <w:r>
        <w:rPr>
          <w:color w:val="333333"/>
          <w:sz w:val="27"/>
          <w:szCs w:val="27"/>
        </w:rPr>
        <w:t>. Культура и быт России во второй половине XVIII века. Русские изобретатели и умельцы, развитие исторической науки, литературы, искусства.</w:t>
      </w:r>
    </w:p>
    <w:p w14:paraId="6A12C5A6" w14:textId="77777777" w:rsidR="006C449D" w:rsidRDefault="006C449D" w:rsidP="006C449D">
      <w:pPr>
        <w:pStyle w:val="af8"/>
        <w:spacing w:line="300" w:lineRule="auto"/>
        <w:rPr>
          <w:color w:val="333333"/>
          <w:sz w:val="27"/>
          <w:szCs w:val="27"/>
        </w:rPr>
      </w:pPr>
      <w:r>
        <w:rPr>
          <w:color w:val="333333"/>
          <w:sz w:val="27"/>
          <w:szCs w:val="27"/>
        </w:rPr>
        <w:t>Правление Павла I.</w:t>
      </w:r>
    </w:p>
    <w:p w14:paraId="6D35546F" w14:textId="7CD427AB" w:rsidR="006C449D" w:rsidRDefault="006C449D" w:rsidP="006C449D">
      <w:pPr>
        <w:pStyle w:val="af8"/>
        <w:spacing w:line="300" w:lineRule="auto"/>
        <w:rPr>
          <w:color w:val="333333"/>
          <w:sz w:val="27"/>
          <w:szCs w:val="27"/>
        </w:rPr>
      </w:pPr>
      <w:r>
        <w:rPr>
          <w:color w:val="333333"/>
          <w:sz w:val="27"/>
          <w:szCs w:val="27"/>
        </w:rPr>
        <w:t>Россия в первой половине XIX века.</w:t>
      </w:r>
    </w:p>
    <w:p w14:paraId="31F50C14" w14:textId="77777777" w:rsidR="006C449D" w:rsidRDefault="006C449D" w:rsidP="006C449D">
      <w:pPr>
        <w:pStyle w:val="af8"/>
        <w:spacing w:line="300" w:lineRule="auto"/>
        <w:rPr>
          <w:color w:val="333333"/>
          <w:sz w:val="27"/>
          <w:szCs w:val="27"/>
        </w:rPr>
      </w:pPr>
      <w:r>
        <w:rPr>
          <w:color w:val="333333"/>
          <w:sz w:val="27"/>
          <w:szCs w:val="27"/>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w:t>
      </w:r>
      <w:proofErr w:type="spellStart"/>
      <w:r>
        <w:rPr>
          <w:color w:val="333333"/>
          <w:sz w:val="27"/>
          <w:szCs w:val="27"/>
        </w:rPr>
        <w:t>М.И.Кутузов</w:t>
      </w:r>
      <w:proofErr w:type="spellEnd"/>
      <w:r>
        <w:rPr>
          <w:color w:val="333333"/>
          <w:sz w:val="27"/>
          <w:szCs w:val="27"/>
        </w:rPr>
        <w:t xml:space="preserve">, </w:t>
      </w:r>
      <w:proofErr w:type="spellStart"/>
      <w:r>
        <w:rPr>
          <w:color w:val="333333"/>
          <w:sz w:val="27"/>
          <w:szCs w:val="27"/>
        </w:rPr>
        <w:t>М.Б.Барклай</w:t>
      </w:r>
      <w:proofErr w:type="spellEnd"/>
      <w:r>
        <w:rPr>
          <w:color w:val="333333"/>
          <w:sz w:val="27"/>
          <w:szCs w:val="27"/>
        </w:rPr>
        <w:t xml:space="preserve">-де-Толли, </w:t>
      </w:r>
      <w:proofErr w:type="spellStart"/>
      <w:r>
        <w:rPr>
          <w:color w:val="333333"/>
          <w:sz w:val="27"/>
          <w:szCs w:val="27"/>
        </w:rPr>
        <w:t>П.И.Багратион</w:t>
      </w:r>
      <w:proofErr w:type="spellEnd"/>
      <w:r>
        <w:rPr>
          <w:color w:val="333333"/>
          <w:sz w:val="27"/>
          <w:szCs w:val="27"/>
        </w:rPr>
        <w:t xml:space="preserve">, </w:t>
      </w:r>
      <w:proofErr w:type="spellStart"/>
      <w:r>
        <w:rPr>
          <w:color w:val="333333"/>
          <w:sz w:val="27"/>
          <w:szCs w:val="27"/>
        </w:rPr>
        <w:t>Н.Н.Раевский</w:t>
      </w:r>
      <w:proofErr w:type="spellEnd"/>
      <w:r>
        <w:rPr>
          <w:color w:val="333333"/>
          <w:sz w:val="27"/>
          <w:szCs w:val="27"/>
        </w:rPr>
        <w:t xml:space="preserve">, </w:t>
      </w:r>
      <w:proofErr w:type="spellStart"/>
      <w:r>
        <w:rPr>
          <w:color w:val="333333"/>
          <w:sz w:val="27"/>
          <w:szCs w:val="27"/>
        </w:rPr>
        <w:t>Д.В.Давыдов</w:t>
      </w:r>
      <w:proofErr w:type="spellEnd"/>
      <w:r>
        <w:rPr>
          <w:color w:val="333333"/>
          <w:sz w:val="27"/>
          <w:szCs w:val="27"/>
        </w:rPr>
        <w:t>). Причины победы России в Отечественной войне. Народная память о войне 1812 г.</w:t>
      </w:r>
    </w:p>
    <w:p w14:paraId="20DD2885" w14:textId="77777777" w:rsidR="006C449D" w:rsidRDefault="006C449D" w:rsidP="006C449D">
      <w:pPr>
        <w:pStyle w:val="af8"/>
        <w:spacing w:line="300" w:lineRule="auto"/>
        <w:rPr>
          <w:color w:val="333333"/>
          <w:sz w:val="27"/>
          <w:szCs w:val="27"/>
        </w:rPr>
      </w:pPr>
      <w:r>
        <w:rPr>
          <w:color w:val="333333"/>
          <w:sz w:val="27"/>
          <w:szCs w:val="27"/>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5F683435" w14:textId="77777777" w:rsidR="006C449D" w:rsidRDefault="006C449D" w:rsidP="006C449D">
      <w:pPr>
        <w:pStyle w:val="af8"/>
        <w:spacing w:line="300" w:lineRule="auto"/>
        <w:rPr>
          <w:color w:val="333333"/>
          <w:sz w:val="27"/>
          <w:szCs w:val="27"/>
        </w:rPr>
      </w:pPr>
      <w:r>
        <w:rPr>
          <w:color w:val="333333"/>
          <w:sz w:val="27"/>
          <w:szCs w:val="27"/>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3BA7B071" w14:textId="77777777" w:rsidR="006C449D" w:rsidRDefault="006C449D" w:rsidP="006C449D">
      <w:pPr>
        <w:pStyle w:val="af8"/>
        <w:spacing w:line="300" w:lineRule="auto"/>
        <w:rPr>
          <w:color w:val="333333"/>
          <w:sz w:val="27"/>
          <w:szCs w:val="27"/>
        </w:rPr>
      </w:pPr>
      <w:r>
        <w:rPr>
          <w:color w:val="333333"/>
          <w:sz w:val="27"/>
          <w:szCs w:val="27"/>
        </w:rPr>
        <w:t>"Золотой век" русской культуры первой половины XIX века. Развитие науки, техники, живописи, архитектуры, литературы, музыки. Выдающиеся деятели культуры (</w:t>
      </w:r>
      <w:proofErr w:type="spellStart"/>
      <w:r>
        <w:rPr>
          <w:color w:val="333333"/>
          <w:sz w:val="27"/>
          <w:szCs w:val="27"/>
        </w:rPr>
        <w:t>А.С.Пушкин</w:t>
      </w:r>
      <w:proofErr w:type="spellEnd"/>
      <w:r>
        <w:rPr>
          <w:color w:val="333333"/>
          <w:sz w:val="27"/>
          <w:szCs w:val="27"/>
        </w:rPr>
        <w:t xml:space="preserve">, </w:t>
      </w:r>
      <w:proofErr w:type="spellStart"/>
      <w:r>
        <w:rPr>
          <w:color w:val="333333"/>
          <w:sz w:val="27"/>
          <w:szCs w:val="27"/>
        </w:rPr>
        <w:t>М.Ю.Лермонтов</w:t>
      </w:r>
      <w:proofErr w:type="spellEnd"/>
      <w:r>
        <w:rPr>
          <w:color w:val="333333"/>
          <w:sz w:val="27"/>
          <w:szCs w:val="27"/>
        </w:rPr>
        <w:t xml:space="preserve">, </w:t>
      </w:r>
      <w:proofErr w:type="spellStart"/>
      <w:r>
        <w:rPr>
          <w:color w:val="333333"/>
          <w:sz w:val="27"/>
          <w:szCs w:val="27"/>
        </w:rPr>
        <w:t>Н.В.Гоголь</w:t>
      </w:r>
      <w:proofErr w:type="spellEnd"/>
      <w:r>
        <w:rPr>
          <w:color w:val="333333"/>
          <w:sz w:val="27"/>
          <w:szCs w:val="27"/>
        </w:rPr>
        <w:t xml:space="preserve">, </w:t>
      </w:r>
      <w:proofErr w:type="spellStart"/>
      <w:r>
        <w:rPr>
          <w:color w:val="333333"/>
          <w:sz w:val="27"/>
          <w:szCs w:val="27"/>
        </w:rPr>
        <w:t>М.И.Глинка</w:t>
      </w:r>
      <w:proofErr w:type="spellEnd"/>
      <w:r>
        <w:rPr>
          <w:color w:val="333333"/>
          <w:sz w:val="27"/>
          <w:szCs w:val="27"/>
        </w:rPr>
        <w:t xml:space="preserve">, </w:t>
      </w:r>
      <w:proofErr w:type="spellStart"/>
      <w:r>
        <w:rPr>
          <w:color w:val="333333"/>
          <w:sz w:val="27"/>
          <w:szCs w:val="27"/>
        </w:rPr>
        <w:t>В.А.Тропинин</w:t>
      </w:r>
      <w:proofErr w:type="spellEnd"/>
      <w:r>
        <w:rPr>
          <w:color w:val="333333"/>
          <w:sz w:val="27"/>
          <w:szCs w:val="27"/>
        </w:rPr>
        <w:t xml:space="preserve">, </w:t>
      </w:r>
      <w:proofErr w:type="spellStart"/>
      <w:r>
        <w:rPr>
          <w:color w:val="333333"/>
          <w:sz w:val="27"/>
          <w:szCs w:val="27"/>
        </w:rPr>
        <w:t>К.И.Росси</w:t>
      </w:r>
      <w:proofErr w:type="spellEnd"/>
      <w:r>
        <w:rPr>
          <w:color w:val="333333"/>
          <w:sz w:val="27"/>
          <w:szCs w:val="27"/>
        </w:rPr>
        <w:t>).</w:t>
      </w:r>
    </w:p>
    <w:p w14:paraId="2B28BB10" w14:textId="7202CA33" w:rsidR="006C449D" w:rsidRDefault="006C449D" w:rsidP="006C449D">
      <w:pPr>
        <w:pStyle w:val="af8"/>
        <w:spacing w:line="300" w:lineRule="auto"/>
        <w:rPr>
          <w:color w:val="333333"/>
          <w:sz w:val="27"/>
          <w:szCs w:val="27"/>
        </w:rPr>
      </w:pPr>
      <w:r>
        <w:rPr>
          <w:color w:val="333333"/>
          <w:sz w:val="27"/>
          <w:szCs w:val="27"/>
        </w:rPr>
        <w:t>Россия во второй половине XIX - начале XX века.</w:t>
      </w:r>
    </w:p>
    <w:p w14:paraId="549D30C0" w14:textId="77777777" w:rsidR="006C449D" w:rsidRDefault="006C449D" w:rsidP="006C449D">
      <w:pPr>
        <w:pStyle w:val="af8"/>
        <w:spacing w:line="300" w:lineRule="auto"/>
        <w:rPr>
          <w:color w:val="333333"/>
          <w:sz w:val="27"/>
          <w:szCs w:val="27"/>
        </w:rPr>
      </w:pPr>
      <w:r>
        <w:rPr>
          <w:color w:val="333333"/>
          <w:sz w:val="27"/>
          <w:szCs w:val="27"/>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2D640AB8" w14:textId="77777777" w:rsidR="006C449D" w:rsidRDefault="006C449D" w:rsidP="006C449D">
      <w:pPr>
        <w:pStyle w:val="af8"/>
        <w:spacing w:line="300" w:lineRule="auto"/>
        <w:rPr>
          <w:color w:val="333333"/>
          <w:sz w:val="27"/>
          <w:szCs w:val="27"/>
        </w:rPr>
      </w:pPr>
      <w:r>
        <w:rPr>
          <w:color w:val="333333"/>
          <w:sz w:val="27"/>
          <w:szCs w:val="27"/>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w:t>
      </w:r>
      <w:proofErr w:type="spellStart"/>
      <w:r>
        <w:rPr>
          <w:color w:val="333333"/>
          <w:sz w:val="27"/>
          <w:szCs w:val="27"/>
        </w:rPr>
        <w:t>И.С.Тургенев</w:t>
      </w:r>
      <w:proofErr w:type="spellEnd"/>
      <w:r>
        <w:rPr>
          <w:color w:val="333333"/>
          <w:sz w:val="27"/>
          <w:szCs w:val="27"/>
        </w:rPr>
        <w:t xml:space="preserve">, </w:t>
      </w:r>
      <w:proofErr w:type="spellStart"/>
      <w:r>
        <w:rPr>
          <w:color w:val="333333"/>
          <w:sz w:val="27"/>
          <w:szCs w:val="27"/>
        </w:rPr>
        <w:t>Ф.М.Достоевский</w:t>
      </w:r>
      <w:proofErr w:type="spellEnd"/>
      <w:r>
        <w:rPr>
          <w:color w:val="333333"/>
          <w:sz w:val="27"/>
          <w:szCs w:val="27"/>
        </w:rPr>
        <w:t xml:space="preserve">, </w:t>
      </w:r>
      <w:proofErr w:type="spellStart"/>
      <w:r>
        <w:rPr>
          <w:color w:val="333333"/>
          <w:sz w:val="27"/>
          <w:szCs w:val="27"/>
        </w:rPr>
        <w:t>Л.Н.Толстой</w:t>
      </w:r>
      <w:proofErr w:type="spellEnd"/>
      <w:r>
        <w:rPr>
          <w:color w:val="333333"/>
          <w:sz w:val="27"/>
          <w:szCs w:val="27"/>
        </w:rPr>
        <w:t xml:space="preserve">, </w:t>
      </w:r>
      <w:proofErr w:type="spellStart"/>
      <w:r>
        <w:rPr>
          <w:color w:val="333333"/>
          <w:sz w:val="27"/>
          <w:szCs w:val="27"/>
        </w:rPr>
        <w:t>В.И.Суриков</w:t>
      </w:r>
      <w:proofErr w:type="spellEnd"/>
      <w:r>
        <w:rPr>
          <w:color w:val="333333"/>
          <w:sz w:val="27"/>
          <w:szCs w:val="27"/>
        </w:rPr>
        <w:t xml:space="preserve">, </w:t>
      </w:r>
      <w:proofErr w:type="spellStart"/>
      <w:r>
        <w:rPr>
          <w:color w:val="333333"/>
          <w:sz w:val="27"/>
          <w:szCs w:val="27"/>
        </w:rPr>
        <w:t>П.И.Чайковский</w:t>
      </w:r>
      <w:proofErr w:type="spellEnd"/>
      <w:r>
        <w:rPr>
          <w:color w:val="333333"/>
          <w:sz w:val="27"/>
          <w:szCs w:val="27"/>
        </w:rPr>
        <w:t xml:space="preserve">, </w:t>
      </w:r>
      <w:proofErr w:type="spellStart"/>
      <w:r>
        <w:rPr>
          <w:color w:val="333333"/>
          <w:sz w:val="27"/>
          <w:szCs w:val="27"/>
        </w:rPr>
        <w:t>А.С.Попов</w:t>
      </w:r>
      <w:proofErr w:type="spellEnd"/>
      <w:r>
        <w:rPr>
          <w:color w:val="333333"/>
          <w:sz w:val="27"/>
          <w:szCs w:val="27"/>
        </w:rPr>
        <w:t xml:space="preserve">, </w:t>
      </w:r>
      <w:proofErr w:type="spellStart"/>
      <w:r>
        <w:rPr>
          <w:color w:val="333333"/>
          <w:sz w:val="27"/>
          <w:szCs w:val="27"/>
        </w:rPr>
        <w:t>А.Ф.Можайский</w:t>
      </w:r>
      <w:proofErr w:type="spellEnd"/>
      <w:r>
        <w:rPr>
          <w:color w:val="333333"/>
          <w:sz w:val="27"/>
          <w:szCs w:val="27"/>
        </w:rPr>
        <w:t>.</w:t>
      </w:r>
    </w:p>
    <w:p w14:paraId="71FC0DEE" w14:textId="77777777" w:rsidR="006C449D" w:rsidRDefault="006C449D" w:rsidP="006C449D">
      <w:pPr>
        <w:pStyle w:val="af8"/>
        <w:spacing w:line="300" w:lineRule="auto"/>
        <w:rPr>
          <w:color w:val="333333"/>
          <w:sz w:val="27"/>
          <w:szCs w:val="27"/>
        </w:rPr>
      </w:pPr>
      <w:r>
        <w:rPr>
          <w:color w:val="333333"/>
          <w:sz w:val="27"/>
          <w:szCs w:val="27"/>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6DAF6289" w14:textId="77777777" w:rsidR="006C449D" w:rsidRDefault="006C449D" w:rsidP="006C449D">
      <w:pPr>
        <w:pStyle w:val="af8"/>
        <w:spacing w:line="300" w:lineRule="auto"/>
        <w:rPr>
          <w:color w:val="333333"/>
          <w:sz w:val="27"/>
          <w:szCs w:val="27"/>
        </w:rPr>
      </w:pPr>
      <w:r>
        <w:rPr>
          <w:color w:val="333333"/>
          <w:sz w:val="27"/>
          <w:szCs w:val="27"/>
        </w:rPr>
        <w:t xml:space="preserve">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w:t>
      </w:r>
      <w:proofErr w:type="spellStart"/>
      <w:r>
        <w:rPr>
          <w:color w:val="333333"/>
          <w:sz w:val="27"/>
          <w:szCs w:val="27"/>
        </w:rPr>
        <w:t>П.А.Столыпина</w:t>
      </w:r>
      <w:proofErr w:type="spellEnd"/>
      <w:r>
        <w:rPr>
          <w:color w:val="333333"/>
          <w:sz w:val="27"/>
          <w:szCs w:val="27"/>
        </w:rPr>
        <w:t xml:space="preserve"> и их итоги.</w:t>
      </w:r>
    </w:p>
    <w:p w14:paraId="7C64245E" w14:textId="77777777" w:rsidR="006C449D" w:rsidRDefault="006C449D" w:rsidP="006C449D">
      <w:pPr>
        <w:pStyle w:val="af8"/>
        <w:spacing w:line="300" w:lineRule="auto"/>
        <w:rPr>
          <w:color w:val="333333"/>
          <w:sz w:val="27"/>
          <w:szCs w:val="27"/>
        </w:rPr>
      </w:pPr>
      <w:r>
        <w:rPr>
          <w:color w:val="333333"/>
          <w:sz w:val="27"/>
          <w:szCs w:val="27"/>
        </w:rPr>
        <w:t xml:space="preserve">"Серебряный век" русской культуры. Выдающиеся деятели культуры: </w:t>
      </w:r>
      <w:proofErr w:type="spellStart"/>
      <w:r>
        <w:rPr>
          <w:color w:val="333333"/>
          <w:sz w:val="27"/>
          <w:szCs w:val="27"/>
        </w:rPr>
        <w:t>А.М.Горький</w:t>
      </w:r>
      <w:proofErr w:type="spellEnd"/>
      <w:r>
        <w:rPr>
          <w:color w:val="333333"/>
          <w:sz w:val="27"/>
          <w:szCs w:val="27"/>
        </w:rPr>
        <w:t xml:space="preserve">, </w:t>
      </w:r>
      <w:proofErr w:type="spellStart"/>
      <w:r>
        <w:rPr>
          <w:color w:val="333333"/>
          <w:sz w:val="27"/>
          <w:szCs w:val="27"/>
        </w:rPr>
        <w:t>В.А.Серов</w:t>
      </w:r>
      <w:proofErr w:type="spellEnd"/>
      <w:r>
        <w:rPr>
          <w:color w:val="333333"/>
          <w:sz w:val="27"/>
          <w:szCs w:val="27"/>
        </w:rPr>
        <w:t xml:space="preserve">, </w:t>
      </w:r>
      <w:proofErr w:type="spellStart"/>
      <w:r>
        <w:rPr>
          <w:color w:val="333333"/>
          <w:sz w:val="27"/>
          <w:szCs w:val="27"/>
        </w:rPr>
        <w:t>Ф.И.Шаляпин</w:t>
      </w:r>
      <w:proofErr w:type="spellEnd"/>
      <w:r>
        <w:rPr>
          <w:color w:val="333333"/>
          <w:sz w:val="27"/>
          <w:szCs w:val="27"/>
        </w:rPr>
        <w:t>, Анна Павлова. Появление первых кинофильмов в России.</w:t>
      </w:r>
    </w:p>
    <w:p w14:paraId="28D41B11" w14:textId="77777777" w:rsidR="006C449D" w:rsidRDefault="006C449D" w:rsidP="006C449D">
      <w:pPr>
        <w:pStyle w:val="af8"/>
        <w:spacing w:line="300" w:lineRule="auto"/>
        <w:rPr>
          <w:color w:val="333333"/>
          <w:sz w:val="27"/>
          <w:szCs w:val="27"/>
        </w:rPr>
      </w:pPr>
      <w:r>
        <w:rPr>
          <w:color w:val="333333"/>
          <w:sz w:val="27"/>
          <w:szCs w:val="27"/>
        </w:rPr>
        <w:t xml:space="preserve">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w:t>
      </w:r>
      <w:proofErr w:type="spellStart"/>
      <w:r>
        <w:rPr>
          <w:color w:val="333333"/>
          <w:sz w:val="27"/>
          <w:szCs w:val="27"/>
        </w:rPr>
        <w:t>П.Н.Нестерова</w:t>
      </w:r>
      <w:proofErr w:type="spellEnd"/>
      <w:r>
        <w:rPr>
          <w:color w:val="333333"/>
          <w:sz w:val="27"/>
          <w:szCs w:val="27"/>
        </w:rPr>
        <w:t>. Экономическое положение в стране. Отношение к войне в обществе.</w:t>
      </w:r>
    </w:p>
    <w:p w14:paraId="6C1F2AD2" w14:textId="7013F9D7" w:rsidR="006C449D" w:rsidRDefault="006C449D" w:rsidP="006C449D">
      <w:pPr>
        <w:pStyle w:val="af8"/>
        <w:spacing w:line="300" w:lineRule="auto"/>
        <w:rPr>
          <w:color w:val="333333"/>
          <w:sz w:val="27"/>
          <w:szCs w:val="27"/>
        </w:rPr>
      </w:pPr>
      <w:r>
        <w:rPr>
          <w:color w:val="333333"/>
          <w:sz w:val="27"/>
          <w:szCs w:val="27"/>
        </w:rPr>
        <w:t> Россия в 1917 - 1921 годах.</w:t>
      </w:r>
    </w:p>
    <w:p w14:paraId="02BABDB8" w14:textId="77777777" w:rsidR="006C449D" w:rsidRDefault="006C449D" w:rsidP="006C449D">
      <w:pPr>
        <w:pStyle w:val="af8"/>
        <w:spacing w:line="300" w:lineRule="auto"/>
        <w:rPr>
          <w:color w:val="333333"/>
          <w:sz w:val="27"/>
          <w:szCs w:val="27"/>
        </w:rPr>
      </w:pPr>
      <w:r>
        <w:rPr>
          <w:color w:val="333333"/>
          <w:sz w:val="27"/>
          <w:szCs w:val="27"/>
        </w:rPr>
        <w:t xml:space="preserve">Революционные события 1917 года. Февральская революция и отречение царя от престола. Временное правительство. </w:t>
      </w:r>
      <w:proofErr w:type="spellStart"/>
      <w:r>
        <w:rPr>
          <w:color w:val="333333"/>
          <w:sz w:val="27"/>
          <w:szCs w:val="27"/>
        </w:rPr>
        <w:t>А.Ф.Керенский</w:t>
      </w:r>
      <w:proofErr w:type="spellEnd"/>
      <w:r>
        <w:rPr>
          <w:color w:val="333333"/>
          <w:sz w:val="27"/>
          <w:szCs w:val="27"/>
        </w:rPr>
        <w:t xml:space="preserve">.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w:t>
      </w:r>
      <w:proofErr w:type="spellStart"/>
      <w:r>
        <w:rPr>
          <w:color w:val="333333"/>
          <w:sz w:val="27"/>
          <w:szCs w:val="27"/>
        </w:rPr>
        <w:t>В.И.Лениным</w:t>
      </w:r>
      <w:proofErr w:type="spellEnd"/>
      <w:r>
        <w:rPr>
          <w:color w:val="333333"/>
          <w:sz w:val="27"/>
          <w:szCs w:val="27"/>
        </w:rPr>
        <w:t>.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14:paraId="69C510FD" w14:textId="77777777" w:rsidR="005077FE" w:rsidRDefault="006C449D" w:rsidP="006C449D">
      <w:pPr>
        <w:pStyle w:val="af8"/>
        <w:spacing w:line="300" w:lineRule="auto"/>
        <w:rPr>
          <w:color w:val="333333"/>
          <w:sz w:val="27"/>
          <w:szCs w:val="27"/>
        </w:rPr>
      </w:pPr>
      <w:r>
        <w:rPr>
          <w:color w:val="333333"/>
          <w:sz w:val="27"/>
          <w:szCs w:val="27"/>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75FB88D8" w14:textId="4829B7CA" w:rsidR="006C449D" w:rsidRDefault="006C449D" w:rsidP="006C449D">
      <w:pPr>
        <w:pStyle w:val="af8"/>
        <w:spacing w:line="300" w:lineRule="auto"/>
        <w:rPr>
          <w:color w:val="333333"/>
          <w:sz w:val="27"/>
          <w:szCs w:val="27"/>
        </w:rPr>
      </w:pPr>
      <w:r>
        <w:rPr>
          <w:color w:val="333333"/>
          <w:sz w:val="27"/>
          <w:szCs w:val="27"/>
        </w:rPr>
        <w:t> СССР в 20-е - 30-е годы XX века.</w:t>
      </w:r>
    </w:p>
    <w:p w14:paraId="4DBDB390" w14:textId="77777777" w:rsidR="006C449D" w:rsidRDefault="006C449D" w:rsidP="006C449D">
      <w:pPr>
        <w:pStyle w:val="af8"/>
        <w:spacing w:line="300" w:lineRule="auto"/>
        <w:rPr>
          <w:color w:val="333333"/>
          <w:sz w:val="27"/>
          <w:szCs w:val="27"/>
        </w:rPr>
      </w:pPr>
      <w:r>
        <w:rPr>
          <w:color w:val="333333"/>
          <w:sz w:val="27"/>
          <w:szCs w:val="27"/>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w:t>
      </w:r>
      <w:proofErr w:type="spellStart"/>
      <w:r>
        <w:rPr>
          <w:color w:val="333333"/>
          <w:sz w:val="27"/>
          <w:szCs w:val="27"/>
        </w:rPr>
        <w:t>В.И.Ленина</w:t>
      </w:r>
      <w:proofErr w:type="spellEnd"/>
      <w:r>
        <w:rPr>
          <w:color w:val="333333"/>
          <w:sz w:val="27"/>
          <w:szCs w:val="27"/>
        </w:rPr>
        <w:t xml:space="preserve">. Сосредоточение всей полноты партийной и государственной власти в руках </w:t>
      </w:r>
      <w:proofErr w:type="spellStart"/>
      <w:r>
        <w:rPr>
          <w:color w:val="333333"/>
          <w:sz w:val="27"/>
          <w:szCs w:val="27"/>
        </w:rPr>
        <w:t>И.В.Сталина</w:t>
      </w:r>
      <w:proofErr w:type="spellEnd"/>
      <w:r>
        <w:rPr>
          <w:color w:val="333333"/>
          <w:sz w:val="27"/>
          <w:szCs w:val="27"/>
        </w:rPr>
        <w:t>. Культ личности Сталина. Массовые репрессии. ГУЛАГ. Последствия репрессий.</w:t>
      </w:r>
    </w:p>
    <w:p w14:paraId="019E8723" w14:textId="77777777" w:rsidR="006C449D" w:rsidRDefault="006C449D" w:rsidP="006C449D">
      <w:pPr>
        <w:pStyle w:val="af8"/>
        <w:spacing w:line="300" w:lineRule="auto"/>
        <w:rPr>
          <w:color w:val="333333"/>
          <w:sz w:val="27"/>
          <w:szCs w:val="27"/>
        </w:rPr>
      </w:pPr>
      <w:r>
        <w:rPr>
          <w:color w:val="333333"/>
          <w:sz w:val="27"/>
          <w:szCs w:val="27"/>
        </w:rPr>
        <w:t xml:space="preserve">Индустриализация страны, первые пятилетние планы. Стройки первых пятилеток (Днепрогэс, Магнитка, </w:t>
      </w:r>
      <w:proofErr w:type="spellStart"/>
      <w:r>
        <w:rPr>
          <w:color w:val="333333"/>
          <w:sz w:val="27"/>
          <w:szCs w:val="27"/>
        </w:rPr>
        <w:t>Турксиб</w:t>
      </w:r>
      <w:proofErr w:type="spellEnd"/>
      <w:r>
        <w:rPr>
          <w:color w:val="333333"/>
          <w:sz w:val="27"/>
          <w:szCs w:val="27"/>
        </w:rPr>
        <w:t>, Комсомольск-на-Амуре). Роль рабочего класса в индустриализации. Стахановское движение. Ударничество.</w:t>
      </w:r>
    </w:p>
    <w:p w14:paraId="39B30BCD" w14:textId="77777777" w:rsidR="006C449D" w:rsidRDefault="006C449D" w:rsidP="006C449D">
      <w:pPr>
        <w:pStyle w:val="af8"/>
        <w:spacing w:line="300" w:lineRule="auto"/>
        <w:rPr>
          <w:color w:val="333333"/>
          <w:sz w:val="27"/>
          <w:szCs w:val="27"/>
        </w:rPr>
      </w:pPr>
      <w:r>
        <w:rPr>
          <w:color w:val="333333"/>
          <w:sz w:val="27"/>
          <w:szCs w:val="27"/>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24D89942" w14:textId="77777777" w:rsidR="006C449D" w:rsidRDefault="006C449D" w:rsidP="006C449D">
      <w:pPr>
        <w:pStyle w:val="af8"/>
        <w:spacing w:line="300" w:lineRule="auto"/>
        <w:rPr>
          <w:color w:val="333333"/>
          <w:sz w:val="27"/>
          <w:szCs w:val="27"/>
        </w:rPr>
      </w:pPr>
      <w:r>
        <w:rPr>
          <w:color w:val="333333"/>
          <w:sz w:val="27"/>
          <w:szCs w:val="27"/>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247C397E" w14:textId="77777777" w:rsidR="006C449D" w:rsidRDefault="006C449D" w:rsidP="006C449D">
      <w:pPr>
        <w:pStyle w:val="af8"/>
        <w:spacing w:line="300" w:lineRule="auto"/>
        <w:rPr>
          <w:color w:val="333333"/>
          <w:sz w:val="27"/>
          <w:szCs w:val="27"/>
        </w:rPr>
      </w:pPr>
      <w:r>
        <w:rPr>
          <w:color w:val="333333"/>
          <w:sz w:val="27"/>
          <w:szCs w:val="27"/>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w:t>
      </w:r>
      <w:proofErr w:type="spellStart"/>
      <w:r>
        <w:rPr>
          <w:color w:val="333333"/>
          <w:sz w:val="27"/>
          <w:szCs w:val="27"/>
        </w:rPr>
        <w:t>И.П.Павлов</w:t>
      </w:r>
      <w:proofErr w:type="spellEnd"/>
      <w:r>
        <w:rPr>
          <w:color w:val="333333"/>
          <w:sz w:val="27"/>
          <w:szCs w:val="27"/>
        </w:rPr>
        <w:t xml:space="preserve">, </w:t>
      </w:r>
      <w:proofErr w:type="spellStart"/>
      <w:r>
        <w:rPr>
          <w:color w:val="333333"/>
          <w:sz w:val="27"/>
          <w:szCs w:val="27"/>
        </w:rPr>
        <w:t>К.А.Тимирязев</w:t>
      </w:r>
      <w:proofErr w:type="spellEnd"/>
      <w:r>
        <w:rPr>
          <w:color w:val="333333"/>
          <w:sz w:val="27"/>
          <w:szCs w:val="27"/>
        </w:rPr>
        <w:t xml:space="preserve">, </w:t>
      </w:r>
      <w:proofErr w:type="spellStart"/>
      <w:r>
        <w:rPr>
          <w:color w:val="333333"/>
          <w:sz w:val="27"/>
          <w:szCs w:val="27"/>
        </w:rPr>
        <w:t>К.Э.Циолковский</w:t>
      </w:r>
      <w:proofErr w:type="spellEnd"/>
      <w:r>
        <w:rPr>
          <w:color w:val="333333"/>
          <w:sz w:val="27"/>
          <w:szCs w:val="27"/>
        </w:rPr>
        <w:t>)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4CB6594F" w14:textId="037CA038" w:rsidR="006C449D" w:rsidRDefault="006C449D" w:rsidP="006C449D">
      <w:pPr>
        <w:pStyle w:val="af8"/>
        <w:spacing w:line="300" w:lineRule="auto"/>
        <w:rPr>
          <w:color w:val="333333"/>
          <w:sz w:val="27"/>
          <w:szCs w:val="27"/>
        </w:rPr>
      </w:pPr>
      <w:r>
        <w:rPr>
          <w:color w:val="333333"/>
          <w:sz w:val="27"/>
          <w:szCs w:val="27"/>
        </w:rPr>
        <w:t>СССР во Второй мировой и Великой Отечественной войне 1941 - 1945 годов.</w:t>
      </w:r>
    </w:p>
    <w:p w14:paraId="0A8D10EE" w14:textId="77777777" w:rsidR="006C449D" w:rsidRDefault="006C449D" w:rsidP="006C449D">
      <w:pPr>
        <w:pStyle w:val="af8"/>
        <w:spacing w:line="300" w:lineRule="auto"/>
        <w:rPr>
          <w:color w:val="333333"/>
          <w:sz w:val="27"/>
          <w:szCs w:val="27"/>
        </w:rPr>
      </w:pPr>
      <w:r>
        <w:rPr>
          <w:color w:val="333333"/>
          <w:sz w:val="27"/>
          <w:szCs w:val="27"/>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60CF3D25" w14:textId="77777777" w:rsidR="006C449D" w:rsidRDefault="006C449D" w:rsidP="006C449D">
      <w:pPr>
        <w:pStyle w:val="af8"/>
        <w:spacing w:line="300" w:lineRule="auto"/>
        <w:rPr>
          <w:color w:val="333333"/>
          <w:sz w:val="27"/>
          <w:szCs w:val="27"/>
        </w:rPr>
      </w:pPr>
      <w:r>
        <w:rPr>
          <w:color w:val="333333"/>
          <w:sz w:val="27"/>
          <w:szCs w:val="27"/>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w:t>
      </w:r>
      <w:proofErr w:type="spellStart"/>
      <w:r>
        <w:rPr>
          <w:color w:val="333333"/>
          <w:sz w:val="27"/>
          <w:szCs w:val="27"/>
        </w:rPr>
        <w:t>Г.К.Жуков</w:t>
      </w:r>
      <w:proofErr w:type="spellEnd"/>
      <w:r>
        <w:rPr>
          <w:color w:val="333333"/>
          <w:sz w:val="27"/>
          <w:szCs w:val="27"/>
        </w:rPr>
        <w:t>. Герои-панфиловцы.</w:t>
      </w:r>
    </w:p>
    <w:p w14:paraId="0969A79C" w14:textId="77777777" w:rsidR="006C449D" w:rsidRDefault="006C449D" w:rsidP="006C449D">
      <w:pPr>
        <w:pStyle w:val="af8"/>
        <w:spacing w:line="300" w:lineRule="auto"/>
        <w:rPr>
          <w:color w:val="333333"/>
          <w:sz w:val="27"/>
          <w:szCs w:val="27"/>
        </w:rPr>
      </w:pPr>
      <w:r>
        <w:rPr>
          <w:color w:val="333333"/>
          <w:sz w:val="27"/>
          <w:szCs w:val="27"/>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354FC61E" w14:textId="77777777" w:rsidR="006C449D" w:rsidRDefault="006C449D" w:rsidP="006C449D">
      <w:pPr>
        <w:pStyle w:val="af8"/>
        <w:spacing w:line="300" w:lineRule="auto"/>
        <w:rPr>
          <w:color w:val="333333"/>
          <w:sz w:val="27"/>
          <w:szCs w:val="27"/>
        </w:rPr>
      </w:pPr>
      <w:r>
        <w:rPr>
          <w:color w:val="333333"/>
          <w:sz w:val="27"/>
          <w:szCs w:val="27"/>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w:t>
      </w:r>
      <w:proofErr w:type="spellStart"/>
      <w:r>
        <w:rPr>
          <w:color w:val="333333"/>
          <w:sz w:val="27"/>
          <w:szCs w:val="27"/>
        </w:rPr>
        <w:t>Д.М.Карбышева</w:t>
      </w:r>
      <w:proofErr w:type="spellEnd"/>
      <w:r>
        <w:rPr>
          <w:color w:val="333333"/>
          <w:sz w:val="27"/>
          <w:szCs w:val="27"/>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50703A73" w14:textId="77777777" w:rsidR="006C449D" w:rsidRDefault="006C449D" w:rsidP="006C449D">
      <w:pPr>
        <w:pStyle w:val="af8"/>
        <w:spacing w:line="300" w:lineRule="auto"/>
        <w:rPr>
          <w:color w:val="333333"/>
          <w:sz w:val="27"/>
          <w:szCs w:val="27"/>
        </w:rPr>
      </w:pPr>
      <w:r>
        <w:rPr>
          <w:color w:val="333333"/>
          <w:sz w:val="27"/>
          <w:szCs w:val="27"/>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14:paraId="7C7F278A" w14:textId="77777777" w:rsidR="006C449D" w:rsidRDefault="006C449D" w:rsidP="006C449D">
      <w:pPr>
        <w:pStyle w:val="af8"/>
        <w:spacing w:line="300" w:lineRule="auto"/>
        <w:rPr>
          <w:color w:val="333333"/>
          <w:sz w:val="27"/>
          <w:szCs w:val="27"/>
        </w:rPr>
      </w:pPr>
      <w:r>
        <w:rPr>
          <w:color w:val="333333"/>
          <w:sz w:val="27"/>
          <w:szCs w:val="27"/>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w:t>
      </w:r>
      <w:proofErr w:type="spellStart"/>
      <w:r>
        <w:rPr>
          <w:color w:val="333333"/>
          <w:sz w:val="27"/>
          <w:szCs w:val="27"/>
        </w:rPr>
        <w:t>Г.К.Жуков</w:t>
      </w:r>
      <w:proofErr w:type="spellEnd"/>
      <w:r>
        <w:rPr>
          <w:color w:val="333333"/>
          <w:sz w:val="27"/>
          <w:szCs w:val="27"/>
        </w:rPr>
        <w:t xml:space="preserve">, </w:t>
      </w:r>
      <w:proofErr w:type="spellStart"/>
      <w:r>
        <w:rPr>
          <w:color w:val="333333"/>
          <w:sz w:val="27"/>
          <w:szCs w:val="27"/>
        </w:rPr>
        <w:t>К.К.Рокоссовский</w:t>
      </w:r>
      <w:proofErr w:type="spellEnd"/>
      <w:r>
        <w:rPr>
          <w:color w:val="333333"/>
          <w:sz w:val="27"/>
          <w:szCs w:val="27"/>
        </w:rPr>
        <w:t xml:space="preserve">, </w:t>
      </w:r>
      <w:proofErr w:type="spellStart"/>
      <w:r>
        <w:rPr>
          <w:color w:val="333333"/>
          <w:sz w:val="27"/>
          <w:szCs w:val="27"/>
        </w:rPr>
        <w:t>А.М.Василевский</w:t>
      </w:r>
      <w:proofErr w:type="spellEnd"/>
      <w:r>
        <w:rPr>
          <w:color w:val="333333"/>
          <w:sz w:val="27"/>
          <w:szCs w:val="27"/>
        </w:rPr>
        <w:t xml:space="preserve">, </w:t>
      </w:r>
      <w:proofErr w:type="spellStart"/>
      <w:r>
        <w:rPr>
          <w:color w:val="333333"/>
          <w:sz w:val="27"/>
          <w:szCs w:val="27"/>
        </w:rPr>
        <w:t>И.С.Конев</w:t>
      </w:r>
      <w:proofErr w:type="spellEnd"/>
      <w:r>
        <w:rPr>
          <w:color w:val="333333"/>
          <w:sz w:val="27"/>
          <w:szCs w:val="27"/>
        </w:rPr>
        <w:t>), герои войны. Великая Отечественная война 1941 - 1945 гг. в памяти народа, произведениях искусства.</w:t>
      </w:r>
    </w:p>
    <w:p w14:paraId="351CCA33" w14:textId="5F1B4408" w:rsidR="006C449D" w:rsidRDefault="006C449D" w:rsidP="006C449D">
      <w:pPr>
        <w:pStyle w:val="af8"/>
        <w:spacing w:line="300" w:lineRule="auto"/>
        <w:rPr>
          <w:color w:val="333333"/>
          <w:sz w:val="27"/>
          <w:szCs w:val="27"/>
        </w:rPr>
      </w:pPr>
      <w:r>
        <w:rPr>
          <w:color w:val="333333"/>
          <w:sz w:val="27"/>
          <w:szCs w:val="27"/>
        </w:rPr>
        <w:t>Советский Союз в 1945 - 1991 годах.</w:t>
      </w:r>
    </w:p>
    <w:p w14:paraId="2C85E41D" w14:textId="77777777" w:rsidR="006C449D" w:rsidRDefault="006C449D" w:rsidP="006C449D">
      <w:pPr>
        <w:pStyle w:val="af8"/>
        <w:spacing w:line="300" w:lineRule="auto"/>
        <w:rPr>
          <w:color w:val="333333"/>
          <w:sz w:val="27"/>
          <w:szCs w:val="27"/>
        </w:rPr>
      </w:pPr>
      <w:r>
        <w:rPr>
          <w:color w:val="333333"/>
          <w:sz w:val="27"/>
          <w:szCs w:val="27"/>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278D015B" w14:textId="77777777" w:rsidR="006C449D" w:rsidRDefault="006C449D" w:rsidP="006C449D">
      <w:pPr>
        <w:pStyle w:val="af8"/>
        <w:spacing w:line="300" w:lineRule="auto"/>
        <w:rPr>
          <w:color w:val="333333"/>
          <w:sz w:val="27"/>
          <w:szCs w:val="27"/>
        </w:rPr>
      </w:pPr>
      <w:r>
        <w:rPr>
          <w:color w:val="333333"/>
          <w:sz w:val="27"/>
          <w:szCs w:val="27"/>
        </w:rPr>
        <w:t xml:space="preserve">Смерть </w:t>
      </w:r>
      <w:proofErr w:type="spellStart"/>
      <w:r>
        <w:rPr>
          <w:color w:val="333333"/>
          <w:sz w:val="27"/>
          <w:szCs w:val="27"/>
        </w:rPr>
        <w:t>И.В.Сталина</w:t>
      </w:r>
      <w:proofErr w:type="spellEnd"/>
      <w:r>
        <w:rPr>
          <w:color w:val="333333"/>
          <w:sz w:val="27"/>
          <w:szCs w:val="27"/>
        </w:rPr>
        <w:t xml:space="preserve">. Борьба за власть. Приход к власти </w:t>
      </w:r>
      <w:proofErr w:type="spellStart"/>
      <w:r>
        <w:rPr>
          <w:color w:val="333333"/>
          <w:sz w:val="27"/>
          <w:szCs w:val="27"/>
        </w:rPr>
        <w:t>Н.С.Хрущева</w:t>
      </w:r>
      <w:proofErr w:type="spellEnd"/>
      <w:r>
        <w:rPr>
          <w:color w:val="333333"/>
          <w:sz w:val="27"/>
          <w:szCs w:val="27"/>
        </w:rPr>
        <w:t xml:space="preserve">. Осуждение культа личности, начало реабилитации репрессированных. Реформы </w:t>
      </w:r>
      <w:proofErr w:type="spellStart"/>
      <w:r>
        <w:rPr>
          <w:color w:val="333333"/>
          <w:sz w:val="27"/>
          <w:szCs w:val="27"/>
        </w:rPr>
        <w:t>Н.С.Хрущева</w:t>
      </w:r>
      <w:proofErr w:type="spellEnd"/>
      <w:r>
        <w:rPr>
          <w:color w:val="333333"/>
          <w:sz w:val="27"/>
          <w:szCs w:val="27"/>
        </w:rPr>
        <w:t xml:space="preserve">. Освоение целины. Жилищное строительство. Жизнь советских людей в годы правления </w:t>
      </w:r>
      <w:proofErr w:type="spellStart"/>
      <w:r>
        <w:rPr>
          <w:color w:val="333333"/>
          <w:sz w:val="27"/>
          <w:szCs w:val="27"/>
        </w:rPr>
        <w:t>Н.С.Хрущева</w:t>
      </w:r>
      <w:proofErr w:type="spellEnd"/>
      <w:r>
        <w:rPr>
          <w:color w:val="333333"/>
          <w:sz w:val="27"/>
          <w:szCs w:val="27"/>
        </w:rPr>
        <w:t xml:space="preserve">. Выработка новых подходов к внешней политике. Достижения в науке и технике в 50 - 60-е годы. Исследование атомной энергии. Выдающиеся ученые </w:t>
      </w:r>
      <w:proofErr w:type="spellStart"/>
      <w:r>
        <w:rPr>
          <w:color w:val="333333"/>
          <w:sz w:val="27"/>
          <w:szCs w:val="27"/>
        </w:rPr>
        <w:t>И.В.Курчатов</w:t>
      </w:r>
      <w:proofErr w:type="spellEnd"/>
      <w:r>
        <w:rPr>
          <w:color w:val="333333"/>
          <w:sz w:val="27"/>
          <w:szCs w:val="27"/>
        </w:rPr>
        <w:t xml:space="preserve">, </w:t>
      </w:r>
      <w:proofErr w:type="spellStart"/>
      <w:r>
        <w:rPr>
          <w:color w:val="333333"/>
          <w:sz w:val="27"/>
          <w:szCs w:val="27"/>
        </w:rPr>
        <w:t>М.В.Келдыш</w:t>
      </w:r>
      <w:proofErr w:type="spellEnd"/>
      <w:r>
        <w:rPr>
          <w:color w:val="333333"/>
          <w:sz w:val="27"/>
          <w:szCs w:val="27"/>
        </w:rPr>
        <w:t xml:space="preserve">, </w:t>
      </w:r>
      <w:proofErr w:type="spellStart"/>
      <w:r>
        <w:rPr>
          <w:color w:val="333333"/>
          <w:sz w:val="27"/>
          <w:szCs w:val="27"/>
        </w:rPr>
        <w:t>А.Д.Сахаров</w:t>
      </w:r>
      <w:proofErr w:type="spellEnd"/>
      <w:r>
        <w:rPr>
          <w:color w:val="333333"/>
          <w:sz w:val="27"/>
          <w:szCs w:val="27"/>
        </w:rPr>
        <w:t xml:space="preserve">. Освоение космоса и полет первого человека. </w:t>
      </w:r>
      <w:proofErr w:type="spellStart"/>
      <w:r>
        <w:rPr>
          <w:color w:val="333333"/>
          <w:sz w:val="27"/>
          <w:szCs w:val="27"/>
        </w:rPr>
        <w:t>Ю.А.Гагарин</w:t>
      </w:r>
      <w:proofErr w:type="spellEnd"/>
      <w:r>
        <w:rPr>
          <w:color w:val="333333"/>
          <w:sz w:val="27"/>
          <w:szCs w:val="27"/>
        </w:rPr>
        <w:t xml:space="preserve">. Первая женщина космонавт </w:t>
      </w:r>
      <w:proofErr w:type="spellStart"/>
      <w:r>
        <w:rPr>
          <w:color w:val="333333"/>
          <w:sz w:val="27"/>
          <w:szCs w:val="27"/>
        </w:rPr>
        <w:t>В.В.Терешкова</w:t>
      </w:r>
      <w:proofErr w:type="spellEnd"/>
      <w:r>
        <w:rPr>
          <w:color w:val="333333"/>
          <w:sz w:val="27"/>
          <w:szCs w:val="27"/>
        </w:rPr>
        <w:t xml:space="preserve">. Хрущевская "оттепель". Противоречия внутриполитического курса </w:t>
      </w:r>
      <w:proofErr w:type="spellStart"/>
      <w:r>
        <w:rPr>
          <w:color w:val="333333"/>
          <w:sz w:val="27"/>
          <w:szCs w:val="27"/>
        </w:rPr>
        <w:t>Н.С.Хрущева</w:t>
      </w:r>
      <w:proofErr w:type="spellEnd"/>
      <w:r>
        <w:rPr>
          <w:color w:val="333333"/>
          <w:sz w:val="27"/>
          <w:szCs w:val="27"/>
        </w:rPr>
        <w:t>, его отставка.</w:t>
      </w:r>
    </w:p>
    <w:p w14:paraId="6779CB36" w14:textId="77777777" w:rsidR="006C449D" w:rsidRDefault="006C449D" w:rsidP="006C449D">
      <w:pPr>
        <w:pStyle w:val="af8"/>
        <w:spacing w:line="300" w:lineRule="auto"/>
        <w:rPr>
          <w:color w:val="333333"/>
          <w:sz w:val="27"/>
          <w:szCs w:val="27"/>
        </w:rPr>
      </w:pPr>
      <w:r>
        <w:rPr>
          <w:color w:val="333333"/>
          <w:sz w:val="27"/>
          <w:szCs w:val="27"/>
        </w:rPr>
        <w:t xml:space="preserve">Экономическая и социальная политика </w:t>
      </w:r>
      <w:proofErr w:type="spellStart"/>
      <w:r>
        <w:rPr>
          <w:color w:val="333333"/>
          <w:sz w:val="27"/>
          <w:szCs w:val="27"/>
        </w:rPr>
        <w:t>Л.И.Брежнева</w:t>
      </w:r>
      <w:proofErr w:type="spellEnd"/>
      <w:r>
        <w:rPr>
          <w:color w:val="333333"/>
          <w:sz w:val="27"/>
          <w:szCs w:val="27"/>
        </w:rPr>
        <w:t>.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4675B793" w14:textId="77777777" w:rsidR="006C449D" w:rsidRDefault="006C449D" w:rsidP="006C449D">
      <w:pPr>
        <w:pStyle w:val="af8"/>
        <w:spacing w:line="300" w:lineRule="auto"/>
        <w:rPr>
          <w:color w:val="333333"/>
          <w:sz w:val="27"/>
          <w:szCs w:val="27"/>
        </w:rPr>
      </w:pPr>
      <w:r>
        <w:rPr>
          <w:color w:val="333333"/>
          <w:sz w:val="27"/>
          <w:szCs w:val="27"/>
        </w:rPr>
        <w:t xml:space="preserve">Смерть </w:t>
      </w:r>
      <w:proofErr w:type="spellStart"/>
      <w:r>
        <w:rPr>
          <w:color w:val="333333"/>
          <w:sz w:val="27"/>
          <w:szCs w:val="27"/>
        </w:rPr>
        <w:t>Л.И.Брежнева</w:t>
      </w:r>
      <w:proofErr w:type="spellEnd"/>
      <w:r>
        <w:rPr>
          <w:color w:val="333333"/>
          <w:sz w:val="27"/>
          <w:szCs w:val="27"/>
        </w:rPr>
        <w:t xml:space="preserve">. Приход к власти </w:t>
      </w:r>
      <w:proofErr w:type="spellStart"/>
      <w:r>
        <w:rPr>
          <w:color w:val="333333"/>
          <w:sz w:val="27"/>
          <w:szCs w:val="27"/>
        </w:rPr>
        <w:t>М.С.Горбачева</w:t>
      </w:r>
      <w:proofErr w:type="spellEnd"/>
      <w:r>
        <w:rPr>
          <w:color w:val="333333"/>
          <w:sz w:val="27"/>
          <w:szCs w:val="27"/>
        </w:rPr>
        <w:t xml:space="preserve">. Реформы Горбачева в политической, социальной и экономической сферах. Вывод войск из Афганистана. Избрание первого президента СССР - </w:t>
      </w:r>
      <w:proofErr w:type="spellStart"/>
      <w:r>
        <w:rPr>
          <w:color w:val="333333"/>
          <w:sz w:val="27"/>
          <w:szCs w:val="27"/>
        </w:rPr>
        <w:t>М.С.Горбачева</w:t>
      </w:r>
      <w:proofErr w:type="spellEnd"/>
      <w:r>
        <w:rPr>
          <w:color w:val="333333"/>
          <w:sz w:val="27"/>
          <w:szCs w:val="27"/>
        </w:rPr>
        <w:t xml:space="preserve">.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w:t>
      </w:r>
      <w:proofErr w:type="spellStart"/>
      <w:r>
        <w:rPr>
          <w:color w:val="333333"/>
          <w:sz w:val="27"/>
          <w:szCs w:val="27"/>
        </w:rPr>
        <w:t>Б.Н.Ельцин</w:t>
      </w:r>
      <w:proofErr w:type="spellEnd"/>
      <w:r>
        <w:rPr>
          <w:color w:val="333333"/>
          <w:sz w:val="27"/>
          <w:szCs w:val="27"/>
        </w:rPr>
        <w:t>. Образование Содружества Независимых Государств (далее - СНГ). Причины и последствия кризиса советской системы и распада СССР.</w:t>
      </w:r>
    </w:p>
    <w:p w14:paraId="2D105DE4" w14:textId="340DCFE2" w:rsidR="006C449D" w:rsidRDefault="006C449D" w:rsidP="006C449D">
      <w:pPr>
        <w:pStyle w:val="af8"/>
        <w:spacing w:line="300" w:lineRule="auto"/>
        <w:rPr>
          <w:color w:val="333333"/>
          <w:sz w:val="27"/>
          <w:szCs w:val="27"/>
        </w:rPr>
      </w:pPr>
      <w:r>
        <w:rPr>
          <w:color w:val="333333"/>
          <w:sz w:val="27"/>
          <w:szCs w:val="27"/>
        </w:rPr>
        <w:t>Россия (Российская Федерация) в 1991 - 2015 годах.</w:t>
      </w:r>
    </w:p>
    <w:p w14:paraId="67EEC559" w14:textId="77777777" w:rsidR="006C449D" w:rsidRDefault="006C449D" w:rsidP="006C449D">
      <w:pPr>
        <w:pStyle w:val="af8"/>
        <w:spacing w:line="300" w:lineRule="auto"/>
        <w:rPr>
          <w:color w:val="333333"/>
          <w:sz w:val="27"/>
          <w:szCs w:val="27"/>
        </w:rPr>
      </w:pPr>
      <w:r>
        <w:rPr>
          <w:color w:val="333333"/>
          <w:sz w:val="27"/>
          <w:szCs w:val="27"/>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4E15D926" w14:textId="77777777" w:rsidR="006C449D" w:rsidRDefault="006C449D" w:rsidP="006C449D">
      <w:pPr>
        <w:pStyle w:val="af8"/>
        <w:spacing w:line="300" w:lineRule="auto"/>
        <w:rPr>
          <w:color w:val="333333"/>
          <w:sz w:val="27"/>
          <w:szCs w:val="27"/>
        </w:rPr>
      </w:pPr>
      <w:r>
        <w:rPr>
          <w:color w:val="333333"/>
          <w:sz w:val="27"/>
          <w:szCs w:val="27"/>
        </w:rPr>
        <w:t xml:space="preserve">Отставка </w:t>
      </w:r>
      <w:proofErr w:type="spellStart"/>
      <w:r>
        <w:rPr>
          <w:color w:val="333333"/>
          <w:sz w:val="27"/>
          <w:szCs w:val="27"/>
        </w:rPr>
        <w:t>Б.Н.Ельцина</w:t>
      </w:r>
      <w:proofErr w:type="spellEnd"/>
      <w:r>
        <w:rPr>
          <w:color w:val="333333"/>
          <w:sz w:val="27"/>
          <w:szCs w:val="27"/>
        </w:rPr>
        <w:t xml:space="preserve">, президентские выборы в 2000 году. Второй президент России - </w:t>
      </w:r>
      <w:proofErr w:type="spellStart"/>
      <w:r>
        <w:rPr>
          <w:color w:val="333333"/>
          <w:sz w:val="27"/>
          <w:szCs w:val="27"/>
        </w:rPr>
        <w:t>В.В.Путин</w:t>
      </w:r>
      <w:proofErr w:type="spellEnd"/>
      <w:r>
        <w:rPr>
          <w:color w:val="333333"/>
          <w:sz w:val="27"/>
          <w:szCs w:val="27"/>
        </w:rPr>
        <w:t>.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37385D46" w14:textId="77777777" w:rsidR="006C449D" w:rsidRDefault="006C449D" w:rsidP="006C449D">
      <w:pPr>
        <w:pStyle w:val="af8"/>
        <w:spacing w:line="300" w:lineRule="auto"/>
        <w:rPr>
          <w:color w:val="333333"/>
          <w:sz w:val="27"/>
          <w:szCs w:val="27"/>
        </w:rPr>
      </w:pPr>
      <w:r>
        <w:rPr>
          <w:color w:val="333333"/>
          <w:sz w:val="27"/>
          <w:szCs w:val="27"/>
        </w:rPr>
        <w:t xml:space="preserve">Президентские выборы 2008 г. Президент России - </w:t>
      </w:r>
      <w:proofErr w:type="spellStart"/>
      <w:r>
        <w:rPr>
          <w:color w:val="333333"/>
          <w:sz w:val="27"/>
          <w:szCs w:val="27"/>
        </w:rPr>
        <w:t>Д.А.Медведев</w:t>
      </w:r>
      <w:proofErr w:type="spellEnd"/>
      <w:r>
        <w:rPr>
          <w:color w:val="333333"/>
          <w:sz w:val="27"/>
          <w:szCs w:val="27"/>
        </w:rPr>
        <w:t>.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085F1170" w14:textId="77777777" w:rsidR="006C449D" w:rsidRDefault="006C449D" w:rsidP="006C449D">
      <w:pPr>
        <w:pStyle w:val="af8"/>
        <w:spacing w:line="300" w:lineRule="auto"/>
        <w:rPr>
          <w:color w:val="333333"/>
          <w:sz w:val="27"/>
          <w:szCs w:val="27"/>
        </w:rPr>
      </w:pPr>
      <w:r>
        <w:rPr>
          <w:color w:val="333333"/>
          <w:sz w:val="27"/>
          <w:szCs w:val="27"/>
        </w:rPr>
        <w:t xml:space="preserve">Президентские выборы 2012 г. Президент России - </w:t>
      </w:r>
      <w:proofErr w:type="spellStart"/>
      <w:r>
        <w:rPr>
          <w:color w:val="333333"/>
          <w:sz w:val="27"/>
          <w:szCs w:val="27"/>
        </w:rPr>
        <w:t>В.В.Путин</w:t>
      </w:r>
      <w:proofErr w:type="spellEnd"/>
      <w:r>
        <w:rPr>
          <w:color w:val="333333"/>
          <w:sz w:val="27"/>
          <w:szCs w:val="27"/>
        </w:rPr>
        <w:t>.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422CA258" w14:textId="10ECD6F0"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"История Отечества".</w:t>
      </w:r>
    </w:p>
    <w:p w14:paraId="455CEDB3" w14:textId="68FE73C0" w:rsidR="006C449D" w:rsidRDefault="006C449D" w:rsidP="006C449D">
      <w:pPr>
        <w:pStyle w:val="af8"/>
        <w:spacing w:line="300" w:lineRule="auto"/>
        <w:rPr>
          <w:color w:val="333333"/>
          <w:sz w:val="27"/>
          <w:szCs w:val="27"/>
        </w:rPr>
      </w:pPr>
      <w:r>
        <w:rPr>
          <w:color w:val="333333"/>
          <w:sz w:val="27"/>
          <w:szCs w:val="27"/>
        </w:rPr>
        <w:t>Минимальный уровень:</w:t>
      </w:r>
    </w:p>
    <w:p w14:paraId="1917BCCE" w14:textId="77777777" w:rsidR="006C449D" w:rsidRDefault="006C449D" w:rsidP="006C449D">
      <w:pPr>
        <w:pStyle w:val="af8"/>
        <w:spacing w:line="300" w:lineRule="auto"/>
        <w:rPr>
          <w:color w:val="333333"/>
          <w:sz w:val="27"/>
          <w:szCs w:val="27"/>
        </w:rPr>
      </w:pPr>
      <w:r>
        <w:rPr>
          <w:color w:val="333333"/>
          <w:sz w:val="27"/>
          <w:szCs w:val="27"/>
        </w:rPr>
        <w:t>знание некоторых дат важнейших событий отечественной истории;</w:t>
      </w:r>
    </w:p>
    <w:p w14:paraId="3EB2D6F8" w14:textId="77777777" w:rsidR="006C449D" w:rsidRDefault="006C449D" w:rsidP="006C449D">
      <w:pPr>
        <w:pStyle w:val="af8"/>
        <w:spacing w:line="300" w:lineRule="auto"/>
        <w:rPr>
          <w:color w:val="333333"/>
          <w:sz w:val="27"/>
          <w:szCs w:val="27"/>
        </w:rPr>
      </w:pPr>
      <w:r>
        <w:rPr>
          <w:color w:val="333333"/>
          <w:sz w:val="27"/>
          <w:szCs w:val="27"/>
        </w:rPr>
        <w:t>знание некоторых основных фактов исторических событий, явлений, процессов;</w:t>
      </w:r>
    </w:p>
    <w:p w14:paraId="6DEDC168" w14:textId="77777777" w:rsidR="006C449D" w:rsidRDefault="006C449D" w:rsidP="006C449D">
      <w:pPr>
        <w:pStyle w:val="af8"/>
        <w:spacing w:line="300" w:lineRule="auto"/>
        <w:rPr>
          <w:color w:val="333333"/>
          <w:sz w:val="27"/>
          <w:szCs w:val="27"/>
        </w:rPr>
      </w:pPr>
      <w:r>
        <w:rPr>
          <w:color w:val="333333"/>
          <w:sz w:val="27"/>
          <w:szCs w:val="27"/>
        </w:rPr>
        <w:t>знание имен некоторых наиболее известных исторических деятелей (князей, царей, политиков, полководцев, ученых, деятелей культуры);</w:t>
      </w:r>
    </w:p>
    <w:p w14:paraId="5521A066" w14:textId="77777777" w:rsidR="006C449D" w:rsidRDefault="006C449D" w:rsidP="006C449D">
      <w:pPr>
        <w:pStyle w:val="af8"/>
        <w:spacing w:line="300" w:lineRule="auto"/>
        <w:rPr>
          <w:color w:val="333333"/>
          <w:sz w:val="27"/>
          <w:szCs w:val="27"/>
        </w:rPr>
      </w:pPr>
      <w:r>
        <w:rPr>
          <w:color w:val="333333"/>
          <w:sz w:val="27"/>
          <w:szCs w:val="27"/>
        </w:rPr>
        <w:t>понимание значения основных терминов-понятий;</w:t>
      </w:r>
    </w:p>
    <w:p w14:paraId="06135F5F" w14:textId="77777777" w:rsidR="006C449D" w:rsidRDefault="006C449D" w:rsidP="006C449D">
      <w:pPr>
        <w:pStyle w:val="af8"/>
        <w:spacing w:line="300" w:lineRule="auto"/>
        <w:rPr>
          <w:color w:val="333333"/>
          <w:sz w:val="27"/>
          <w:szCs w:val="27"/>
        </w:rPr>
      </w:pPr>
      <w:r>
        <w:rPr>
          <w:color w:val="333333"/>
          <w:sz w:val="27"/>
          <w:szCs w:val="27"/>
        </w:rPr>
        <w:t>установление по датам последовательности и длительности исторических событий, пользование "Лентой времени";</w:t>
      </w:r>
    </w:p>
    <w:p w14:paraId="303E6BB9" w14:textId="77777777" w:rsidR="006C449D" w:rsidRDefault="006C449D" w:rsidP="006C449D">
      <w:pPr>
        <w:pStyle w:val="af8"/>
        <w:spacing w:line="300" w:lineRule="auto"/>
        <w:rPr>
          <w:color w:val="333333"/>
          <w:sz w:val="27"/>
          <w:szCs w:val="27"/>
        </w:rPr>
      </w:pPr>
      <w:r>
        <w:rPr>
          <w:color w:val="333333"/>
          <w:sz w:val="27"/>
          <w:szCs w:val="27"/>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65B75220" w14:textId="77777777" w:rsidR="006C449D" w:rsidRDefault="006C449D" w:rsidP="006C449D">
      <w:pPr>
        <w:pStyle w:val="af8"/>
        <w:spacing w:line="300" w:lineRule="auto"/>
        <w:rPr>
          <w:color w:val="333333"/>
          <w:sz w:val="27"/>
          <w:szCs w:val="27"/>
        </w:rPr>
      </w:pPr>
      <w:r>
        <w:rPr>
          <w:color w:val="333333"/>
          <w:sz w:val="27"/>
          <w:szCs w:val="27"/>
        </w:rPr>
        <w:t>нахождение и показ на исторической карте основных изучаемых объектов и событий;</w:t>
      </w:r>
    </w:p>
    <w:p w14:paraId="44D67F20" w14:textId="77777777" w:rsidR="006C449D" w:rsidRDefault="006C449D" w:rsidP="006C449D">
      <w:pPr>
        <w:pStyle w:val="af8"/>
        <w:spacing w:line="300" w:lineRule="auto"/>
        <w:rPr>
          <w:color w:val="333333"/>
          <w:sz w:val="27"/>
          <w:szCs w:val="27"/>
        </w:rPr>
      </w:pPr>
      <w:r>
        <w:rPr>
          <w:color w:val="333333"/>
          <w:sz w:val="27"/>
          <w:szCs w:val="27"/>
        </w:rPr>
        <w:t>объяснение значения основных исторических понятий с помощью педагогического работника.</w:t>
      </w:r>
    </w:p>
    <w:p w14:paraId="73D7BEDF" w14:textId="04AB804B" w:rsidR="006C449D" w:rsidRDefault="006C449D" w:rsidP="006C449D">
      <w:pPr>
        <w:pStyle w:val="af8"/>
        <w:spacing w:line="300" w:lineRule="auto"/>
        <w:rPr>
          <w:color w:val="333333"/>
          <w:sz w:val="27"/>
          <w:szCs w:val="27"/>
        </w:rPr>
      </w:pPr>
      <w:r>
        <w:rPr>
          <w:color w:val="333333"/>
          <w:sz w:val="27"/>
          <w:szCs w:val="27"/>
        </w:rPr>
        <w:t>Достаточный уровень:</w:t>
      </w:r>
    </w:p>
    <w:p w14:paraId="36C25F75" w14:textId="77777777" w:rsidR="006C449D" w:rsidRDefault="006C449D" w:rsidP="006C449D">
      <w:pPr>
        <w:pStyle w:val="af8"/>
        <w:spacing w:line="300" w:lineRule="auto"/>
        <w:rPr>
          <w:color w:val="333333"/>
          <w:sz w:val="27"/>
          <w:szCs w:val="27"/>
        </w:rPr>
      </w:pPr>
      <w:r>
        <w:rPr>
          <w:color w:val="333333"/>
          <w:sz w:val="27"/>
          <w:szCs w:val="27"/>
        </w:rPr>
        <w:t>знание хронологических рамок ключевых процессов, дат важнейших событий отечественной истории;</w:t>
      </w:r>
    </w:p>
    <w:p w14:paraId="59D4DB73" w14:textId="77777777" w:rsidR="006C449D" w:rsidRDefault="006C449D" w:rsidP="006C449D">
      <w:pPr>
        <w:pStyle w:val="af8"/>
        <w:spacing w:line="300" w:lineRule="auto"/>
        <w:rPr>
          <w:color w:val="333333"/>
          <w:sz w:val="27"/>
          <w:szCs w:val="27"/>
        </w:rPr>
      </w:pPr>
      <w:r>
        <w:rPr>
          <w:color w:val="333333"/>
          <w:sz w:val="27"/>
          <w:szCs w:val="27"/>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55F3C3B6" w14:textId="77777777" w:rsidR="006C449D" w:rsidRDefault="006C449D" w:rsidP="006C449D">
      <w:pPr>
        <w:pStyle w:val="af8"/>
        <w:spacing w:line="300" w:lineRule="auto"/>
        <w:rPr>
          <w:color w:val="333333"/>
          <w:sz w:val="27"/>
          <w:szCs w:val="27"/>
        </w:rPr>
      </w:pPr>
      <w:r>
        <w:rPr>
          <w:color w:val="333333"/>
          <w:sz w:val="27"/>
          <w:szCs w:val="27"/>
        </w:rPr>
        <w:t>знание мест совершения основных исторических событий;</w:t>
      </w:r>
    </w:p>
    <w:p w14:paraId="03A7FD67" w14:textId="77777777" w:rsidR="006C449D" w:rsidRDefault="006C449D" w:rsidP="006C449D">
      <w:pPr>
        <w:pStyle w:val="af8"/>
        <w:spacing w:line="300" w:lineRule="auto"/>
        <w:rPr>
          <w:color w:val="333333"/>
          <w:sz w:val="27"/>
          <w:szCs w:val="27"/>
        </w:rPr>
      </w:pPr>
      <w:r>
        <w:rPr>
          <w:color w:val="333333"/>
          <w:sz w:val="27"/>
          <w:szCs w:val="27"/>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5EB11B8D" w14:textId="77777777" w:rsidR="006C449D" w:rsidRDefault="006C449D" w:rsidP="006C449D">
      <w:pPr>
        <w:pStyle w:val="af8"/>
        <w:spacing w:line="300" w:lineRule="auto"/>
        <w:rPr>
          <w:color w:val="333333"/>
          <w:sz w:val="27"/>
          <w:szCs w:val="27"/>
        </w:rPr>
      </w:pPr>
      <w:r>
        <w:rPr>
          <w:color w:val="333333"/>
          <w:sz w:val="27"/>
          <w:szCs w:val="27"/>
        </w:rPr>
        <w:t>формирование первоначальных представлений о взаимосвязи и последовательности важнейших исторических событий;</w:t>
      </w:r>
    </w:p>
    <w:p w14:paraId="4B7AE6D5" w14:textId="77777777" w:rsidR="006C449D" w:rsidRDefault="006C449D" w:rsidP="006C449D">
      <w:pPr>
        <w:pStyle w:val="af8"/>
        <w:spacing w:line="300" w:lineRule="auto"/>
        <w:rPr>
          <w:color w:val="333333"/>
          <w:sz w:val="27"/>
          <w:szCs w:val="27"/>
        </w:rPr>
      </w:pPr>
      <w:r>
        <w:rPr>
          <w:color w:val="333333"/>
          <w:sz w:val="27"/>
          <w:szCs w:val="27"/>
        </w:rPr>
        <w:t>понимание "легенды" исторической карты и "чтение" исторической карты с опорой на ее "легенду";</w:t>
      </w:r>
    </w:p>
    <w:p w14:paraId="44F667D3" w14:textId="77777777" w:rsidR="006C449D" w:rsidRDefault="006C449D" w:rsidP="006C449D">
      <w:pPr>
        <w:pStyle w:val="af8"/>
        <w:spacing w:line="300" w:lineRule="auto"/>
        <w:rPr>
          <w:color w:val="333333"/>
          <w:sz w:val="27"/>
          <w:szCs w:val="27"/>
        </w:rPr>
      </w:pPr>
      <w:r>
        <w:rPr>
          <w:color w:val="333333"/>
          <w:sz w:val="27"/>
          <w:szCs w:val="27"/>
        </w:rPr>
        <w:t>знание основных терминов понятий и их определений;</w:t>
      </w:r>
    </w:p>
    <w:p w14:paraId="3BF9D974" w14:textId="77777777" w:rsidR="006C449D" w:rsidRDefault="006C449D" w:rsidP="006C449D">
      <w:pPr>
        <w:pStyle w:val="af8"/>
        <w:spacing w:line="300" w:lineRule="auto"/>
        <w:rPr>
          <w:color w:val="333333"/>
          <w:sz w:val="27"/>
          <w:szCs w:val="27"/>
        </w:rPr>
      </w:pPr>
      <w:r>
        <w:rPr>
          <w:color w:val="333333"/>
          <w:sz w:val="27"/>
          <w:szCs w:val="27"/>
        </w:rPr>
        <w:t>соотнесение года с веком, установление последовательности и длительности исторических событий;</w:t>
      </w:r>
    </w:p>
    <w:p w14:paraId="7B17FBC6" w14:textId="77777777" w:rsidR="006C449D" w:rsidRDefault="006C449D" w:rsidP="006C449D">
      <w:pPr>
        <w:pStyle w:val="af8"/>
        <w:spacing w:line="300" w:lineRule="auto"/>
        <w:rPr>
          <w:color w:val="333333"/>
          <w:sz w:val="27"/>
          <w:szCs w:val="27"/>
        </w:rPr>
      </w:pPr>
      <w:r>
        <w:rPr>
          <w:color w:val="333333"/>
          <w:sz w:val="27"/>
          <w:szCs w:val="27"/>
        </w:rPr>
        <w:t>сравнение, анализ, обобщение исторических фактов;</w:t>
      </w:r>
    </w:p>
    <w:p w14:paraId="6222C374" w14:textId="77777777" w:rsidR="006C449D" w:rsidRDefault="006C449D" w:rsidP="006C449D">
      <w:pPr>
        <w:pStyle w:val="af8"/>
        <w:spacing w:line="300" w:lineRule="auto"/>
        <w:rPr>
          <w:color w:val="333333"/>
          <w:sz w:val="27"/>
          <w:szCs w:val="27"/>
        </w:rPr>
      </w:pPr>
      <w:r>
        <w:rPr>
          <w:color w:val="333333"/>
          <w:sz w:val="27"/>
          <w:szCs w:val="27"/>
        </w:rPr>
        <w:t>поиск информации в одном или нескольких источниках;</w:t>
      </w:r>
    </w:p>
    <w:p w14:paraId="6AB121F7" w14:textId="77777777" w:rsidR="006C449D" w:rsidRDefault="006C449D" w:rsidP="006C449D">
      <w:pPr>
        <w:pStyle w:val="af8"/>
        <w:spacing w:line="300" w:lineRule="auto"/>
        <w:rPr>
          <w:color w:val="333333"/>
          <w:sz w:val="27"/>
          <w:szCs w:val="27"/>
        </w:rPr>
      </w:pPr>
      <w:r>
        <w:rPr>
          <w:color w:val="333333"/>
          <w:sz w:val="27"/>
          <w:szCs w:val="27"/>
        </w:rPr>
        <w:t>установление и раскрытие причинно-следственных связей между историческими событиями и явлениями.</w:t>
      </w:r>
    </w:p>
    <w:p w14:paraId="2870DEFE" w14:textId="35C7B5A9" w:rsidR="006C449D" w:rsidRDefault="005077FE" w:rsidP="005077FE">
      <w:pPr>
        <w:pStyle w:val="3"/>
      </w:pPr>
      <w:bookmarkStart w:id="17" w:name="_Toc158454459"/>
      <w:r>
        <w:t>2.2.1</w:t>
      </w:r>
      <w:r w:rsidR="00E1605E">
        <w:t>0</w:t>
      </w:r>
      <w:r>
        <w:t xml:space="preserve">. </w:t>
      </w:r>
      <w:bookmarkStart w:id="18" w:name="_GoBack"/>
      <w:r>
        <w:t>Р</w:t>
      </w:r>
      <w:r w:rsidR="006C449D">
        <w:t>абочая программа по учебному предмету "Адаптивная физическая культура" (V - IX классы) предметной области "Физическая культура</w:t>
      </w:r>
      <w:proofErr w:type="gramStart"/>
      <w:r w:rsidR="006C449D">
        <w:t xml:space="preserve">" </w:t>
      </w:r>
      <w:bookmarkEnd w:id="18"/>
      <w:r w:rsidR="006C449D">
        <w:t>.</w:t>
      </w:r>
      <w:bookmarkEnd w:id="17"/>
      <w:proofErr w:type="gramEnd"/>
    </w:p>
    <w:p w14:paraId="0D277D16" w14:textId="260AAE99"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3EF65B0E" w14:textId="77777777" w:rsidR="006C449D" w:rsidRDefault="006C449D" w:rsidP="006C449D">
      <w:pPr>
        <w:pStyle w:val="af8"/>
        <w:spacing w:line="300" w:lineRule="auto"/>
        <w:rPr>
          <w:color w:val="333333"/>
          <w:sz w:val="27"/>
          <w:szCs w:val="27"/>
        </w:rPr>
      </w:pPr>
      <w:r>
        <w:rPr>
          <w:color w:val="333333"/>
          <w:sz w:val="27"/>
          <w:szCs w:val="27"/>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0C100C6B" w14:textId="77777777" w:rsidR="006C449D" w:rsidRDefault="006C449D" w:rsidP="006C449D">
      <w:pPr>
        <w:pStyle w:val="af8"/>
        <w:spacing w:line="300" w:lineRule="auto"/>
        <w:rPr>
          <w:color w:val="333333"/>
          <w:sz w:val="27"/>
          <w:szCs w:val="27"/>
        </w:rPr>
      </w:pPr>
      <w:r>
        <w:rPr>
          <w:color w:val="333333"/>
          <w:sz w:val="27"/>
          <w:szCs w:val="27"/>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5EB920AA" w14:textId="77777777" w:rsidR="006C449D" w:rsidRDefault="006C449D" w:rsidP="006C449D">
      <w:pPr>
        <w:pStyle w:val="af8"/>
        <w:spacing w:line="300" w:lineRule="auto"/>
        <w:rPr>
          <w:color w:val="333333"/>
          <w:sz w:val="27"/>
          <w:szCs w:val="27"/>
        </w:rPr>
      </w:pPr>
      <w:r>
        <w:rPr>
          <w:color w:val="333333"/>
          <w:sz w:val="27"/>
          <w:szCs w:val="27"/>
        </w:rPr>
        <w:t>Задачи, реализуемые в ходе уроков физической культуры:</w:t>
      </w:r>
    </w:p>
    <w:p w14:paraId="7F26F1A5" w14:textId="77777777" w:rsidR="006C449D" w:rsidRDefault="006C449D" w:rsidP="006C449D">
      <w:pPr>
        <w:pStyle w:val="af8"/>
        <w:spacing w:line="300" w:lineRule="auto"/>
        <w:rPr>
          <w:color w:val="333333"/>
          <w:sz w:val="27"/>
          <w:szCs w:val="27"/>
        </w:rPr>
      </w:pPr>
      <w:r>
        <w:rPr>
          <w:color w:val="333333"/>
          <w:sz w:val="27"/>
          <w:szCs w:val="27"/>
        </w:rPr>
        <w:t>воспитание интереса к физической культуре и спорту;</w:t>
      </w:r>
    </w:p>
    <w:p w14:paraId="1411499F" w14:textId="77777777" w:rsidR="006C449D" w:rsidRDefault="006C449D" w:rsidP="006C449D">
      <w:pPr>
        <w:pStyle w:val="af8"/>
        <w:spacing w:line="300" w:lineRule="auto"/>
        <w:rPr>
          <w:color w:val="333333"/>
          <w:sz w:val="27"/>
          <w:szCs w:val="27"/>
        </w:rPr>
      </w:pPr>
      <w:r>
        <w:rPr>
          <w:color w:val="333333"/>
          <w:sz w:val="27"/>
          <w:szCs w:val="27"/>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764203D8" w14:textId="77777777" w:rsidR="006C449D" w:rsidRDefault="006C449D" w:rsidP="006C449D">
      <w:pPr>
        <w:pStyle w:val="af8"/>
        <w:spacing w:line="300" w:lineRule="auto"/>
        <w:rPr>
          <w:color w:val="333333"/>
          <w:sz w:val="27"/>
          <w:szCs w:val="27"/>
        </w:rPr>
      </w:pPr>
      <w:r>
        <w:rPr>
          <w:color w:val="333333"/>
          <w:sz w:val="27"/>
          <w:szCs w:val="27"/>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Pr>
          <w:color w:val="333333"/>
          <w:sz w:val="27"/>
          <w:szCs w:val="27"/>
        </w:rPr>
        <w:t>самоагрессия</w:t>
      </w:r>
      <w:proofErr w:type="spellEnd"/>
      <w:r>
        <w:rPr>
          <w:color w:val="333333"/>
          <w:sz w:val="27"/>
          <w:szCs w:val="27"/>
        </w:rPr>
        <w:t>, стереотипии) в процессе уроков и во внеучебной деятельности;</w:t>
      </w:r>
    </w:p>
    <w:p w14:paraId="5D9A6051" w14:textId="77777777" w:rsidR="006C449D" w:rsidRDefault="006C449D" w:rsidP="006C449D">
      <w:pPr>
        <w:pStyle w:val="af8"/>
        <w:spacing w:line="300" w:lineRule="auto"/>
        <w:rPr>
          <w:color w:val="333333"/>
          <w:sz w:val="27"/>
          <w:szCs w:val="27"/>
        </w:rPr>
      </w:pPr>
      <w:r>
        <w:rPr>
          <w:color w:val="333333"/>
          <w:sz w:val="27"/>
          <w:szCs w:val="27"/>
        </w:rPr>
        <w:t>воспитание нравственных качеств и свойств личности; содействие военно-патриотической подготовке.</w:t>
      </w:r>
    </w:p>
    <w:p w14:paraId="066DDE2B" w14:textId="02D8E320" w:rsidR="006C449D" w:rsidRDefault="006C449D" w:rsidP="006C449D">
      <w:pPr>
        <w:pStyle w:val="af8"/>
        <w:spacing w:line="300" w:lineRule="auto"/>
        <w:rPr>
          <w:color w:val="333333"/>
          <w:sz w:val="27"/>
          <w:szCs w:val="27"/>
        </w:rPr>
      </w:pPr>
      <w:r>
        <w:rPr>
          <w:color w:val="333333"/>
          <w:sz w:val="27"/>
          <w:szCs w:val="27"/>
        </w:rPr>
        <w:t>Содержание учебного предмета.</w:t>
      </w:r>
    </w:p>
    <w:p w14:paraId="3FF0C9D3" w14:textId="54C8AE8A" w:rsidR="006C449D" w:rsidRDefault="006C449D" w:rsidP="006C449D">
      <w:pPr>
        <w:pStyle w:val="af8"/>
        <w:spacing w:line="300" w:lineRule="auto"/>
        <w:rPr>
          <w:color w:val="333333"/>
          <w:sz w:val="27"/>
          <w:szCs w:val="27"/>
        </w:rPr>
      </w:pPr>
      <w:r>
        <w:rPr>
          <w:color w:val="333333"/>
          <w:sz w:val="27"/>
          <w:szCs w:val="27"/>
        </w:rPr>
        <w:t>Содержание программы отражено в следующих разделах: "Гимнастика", "Легкая атлетика", "Лыжная подготовк</w:t>
      </w:r>
      <w:r w:rsidR="005077FE">
        <w:rPr>
          <w:color w:val="333333"/>
          <w:sz w:val="27"/>
          <w:szCs w:val="27"/>
        </w:rPr>
        <w:t>а</w:t>
      </w:r>
      <w:r>
        <w:rPr>
          <w:color w:val="333333"/>
          <w:sz w:val="27"/>
          <w:szCs w:val="27"/>
        </w:rPr>
        <w:t>",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137B71F5" w14:textId="77777777" w:rsidR="006C449D" w:rsidRDefault="006C449D" w:rsidP="006C449D">
      <w:pPr>
        <w:pStyle w:val="af8"/>
        <w:spacing w:line="300" w:lineRule="auto"/>
        <w:rPr>
          <w:color w:val="333333"/>
          <w:sz w:val="27"/>
          <w:szCs w:val="27"/>
        </w:rPr>
      </w:pPr>
      <w:r>
        <w:rPr>
          <w:color w:val="333333"/>
          <w:sz w:val="27"/>
          <w:szCs w:val="27"/>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01CF705E" w14:textId="77777777" w:rsidR="006C449D" w:rsidRDefault="006C449D" w:rsidP="006C449D">
      <w:pPr>
        <w:pStyle w:val="af8"/>
        <w:spacing w:line="300" w:lineRule="auto"/>
        <w:rPr>
          <w:color w:val="333333"/>
          <w:sz w:val="27"/>
          <w:szCs w:val="27"/>
        </w:rPr>
      </w:pPr>
      <w:r>
        <w:rPr>
          <w:color w:val="333333"/>
          <w:sz w:val="27"/>
          <w:szCs w:val="27"/>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14:paraId="0E1667A5" w14:textId="77777777" w:rsidR="006C449D" w:rsidRDefault="006C449D" w:rsidP="006C449D">
      <w:pPr>
        <w:pStyle w:val="af8"/>
        <w:spacing w:line="300" w:lineRule="auto"/>
        <w:rPr>
          <w:color w:val="333333"/>
          <w:sz w:val="27"/>
          <w:szCs w:val="27"/>
        </w:rPr>
      </w:pPr>
      <w:r>
        <w:rPr>
          <w:color w:val="333333"/>
          <w:sz w:val="27"/>
          <w:szCs w:val="27"/>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14:paraId="0C92DFD7" w14:textId="77777777" w:rsidR="006C449D" w:rsidRDefault="006C449D" w:rsidP="006C449D">
      <w:pPr>
        <w:pStyle w:val="af8"/>
        <w:spacing w:line="300" w:lineRule="auto"/>
        <w:rPr>
          <w:color w:val="333333"/>
          <w:sz w:val="27"/>
          <w:szCs w:val="27"/>
        </w:rPr>
      </w:pPr>
      <w:r>
        <w:rPr>
          <w:color w:val="333333"/>
          <w:sz w:val="27"/>
          <w:szCs w:val="27"/>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Pr>
          <w:color w:val="333333"/>
          <w:sz w:val="27"/>
          <w:szCs w:val="27"/>
        </w:rPr>
        <w:t>ro</w:t>
      </w:r>
      <w:proofErr w:type="spellEnd"/>
      <w:r>
        <w:rPr>
          <w:color w:val="333333"/>
          <w:sz w:val="27"/>
          <w:szCs w:val="27"/>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79A1FCBD" w14:textId="31DCD5A6" w:rsidR="006C449D" w:rsidRDefault="006C449D" w:rsidP="006C449D">
      <w:pPr>
        <w:pStyle w:val="af8"/>
        <w:spacing w:line="300" w:lineRule="auto"/>
        <w:rPr>
          <w:color w:val="333333"/>
          <w:sz w:val="27"/>
          <w:szCs w:val="27"/>
        </w:rPr>
      </w:pPr>
      <w:r>
        <w:rPr>
          <w:color w:val="333333"/>
          <w:sz w:val="27"/>
          <w:szCs w:val="27"/>
        </w:rPr>
        <w:t>Теоретические сведения.</w:t>
      </w:r>
    </w:p>
    <w:p w14:paraId="5669E35B" w14:textId="77777777" w:rsidR="006C449D" w:rsidRDefault="006C449D" w:rsidP="006C449D">
      <w:pPr>
        <w:pStyle w:val="af8"/>
        <w:spacing w:line="300" w:lineRule="auto"/>
        <w:rPr>
          <w:color w:val="333333"/>
          <w:sz w:val="27"/>
          <w:szCs w:val="27"/>
        </w:rPr>
      </w:pPr>
      <w:r>
        <w:rPr>
          <w:color w:val="333333"/>
          <w:sz w:val="27"/>
          <w:szCs w:val="27"/>
        </w:rPr>
        <w:t>Личная гигиена, солнечные и воздушные ванны. Значение физических упражнений в жизни человека.</w:t>
      </w:r>
    </w:p>
    <w:p w14:paraId="37440E46" w14:textId="77777777" w:rsidR="006C449D" w:rsidRDefault="006C449D" w:rsidP="006C449D">
      <w:pPr>
        <w:pStyle w:val="af8"/>
        <w:spacing w:line="300" w:lineRule="auto"/>
        <w:rPr>
          <w:color w:val="333333"/>
          <w:sz w:val="27"/>
          <w:szCs w:val="27"/>
        </w:rPr>
      </w:pPr>
      <w:r>
        <w:rPr>
          <w:color w:val="333333"/>
          <w:sz w:val="27"/>
          <w:szCs w:val="27"/>
        </w:rPr>
        <w:t xml:space="preserve">Подвижные игры. Роль физкультуры в подготовке к труду. Значение физической культуры в жизни человека. </w:t>
      </w:r>
      <w:proofErr w:type="spellStart"/>
      <w:r>
        <w:rPr>
          <w:color w:val="333333"/>
          <w:sz w:val="27"/>
          <w:szCs w:val="27"/>
        </w:rPr>
        <w:t>Самостраховка</w:t>
      </w:r>
      <w:proofErr w:type="spellEnd"/>
      <w:r>
        <w:rPr>
          <w:color w:val="333333"/>
          <w:sz w:val="27"/>
          <w:szCs w:val="27"/>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48E462B4" w14:textId="77777777" w:rsidR="006C449D" w:rsidRDefault="006C449D" w:rsidP="006C449D">
      <w:pPr>
        <w:pStyle w:val="af8"/>
        <w:spacing w:line="300" w:lineRule="auto"/>
        <w:rPr>
          <w:color w:val="333333"/>
          <w:sz w:val="27"/>
          <w:szCs w:val="27"/>
        </w:rPr>
      </w:pPr>
      <w:r>
        <w:rPr>
          <w:color w:val="333333"/>
          <w:sz w:val="27"/>
          <w:szCs w:val="27"/>
        </w:rPr>
        <w:t>Физическая культура и спорт в России. Специальные олимпийские игры.</w:t>
      </w:r>
    </w:p>
    <w:p w14:paraId="7CAB73F8" w14:textId="77777777" w:rsidR="006C449D" w:rsidRDefault="006C449D" w:rsidP="006C449D">
      <w:pPr>
        <w:pStyle w:val="af8"/>
        <w:spacing w:line="300" w:lineRule="auto"/>
        <w:rPr>
          <w:color w:val="333333"/>
          <w:sz w:val="27"/>
          <w:szCs w:val="27"/>
        </w:rPr>
      </w:pPr>
      <w:r>
        <w:rPr>
          <w:color w:val="333333"/>
          <w:sz w:val="27"/>
          <w:szCs w:val="27"/>
        </w:rPr>
        <w:t>Здоровый образ жизни и занятия спортом после окончания образовательной организации.</w:t>
      </w:r>
    </w:p>
    <w:p w14:paraId="588CF677" w14:textId="7FFD2242" w:rsidR="006C449D" w:rsidRDefault="006C449D" w:rsidP="006C449D">
      <w:pPr>
        <w:pStyle w:val="af8"/>
        <w:spacing w:line="300" w:lineRule="auto"/>
        <w:rPr>
          <w:color w:val="333333"/>
          <w:sz w:val="27"/>
          <w:szCs w:val="27"/>
        </w:rPr>
      </w:pPr>
      <w:r>
        <w:rPr>
          <w:color w:val="333333"/>
          <w:sz w:val="27"/>
          <w:szCs w:val="27"/>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32D8195C" w14:textId="77777777" w:rsidR="006C449D" w:rsidRDefault="006C449D" w:rsidP="006C449D">
      <w:pPr>
        <w:pStyle w:val="af8"/>
        <w:spacing w:line="300" w:lineRule="auto"/>
        <w:rPr>
          <w:color w:val="333333"/>
          <w:sz w:val="27"/>
          <w:szCs w:val="27"/>
        </w:rPr>
      </w:pPr>
      <w:r>
        <w:rPr>
          <w:color w:val="333333"/>
          <w:sz w:val="27"/>
          <w:szCs w:val="27"/>
        </w:rPr>
        <w:t>Практический материал: построения и перестроения.</w:t>
      </w:r>
    </w:p>
    <w:p w14:paraId="2751A801" w14:textId="77777777" w:rsidR="006C449D" w:rsidRDefault="006C449D" w:rsidP="006C449D">
      <w:pPr>
        <w:pStyle w:val="af8"/>
        <w:spacing w:line="300" w:lineRule="auto"/>
        <w:rPr>
          <w:color w:val="333333"/>
          <w:sz w:val="27"/>
          <w:szCs w:val="27"/>
        </w:rPr>
      </w:pPr>
      <w:r>
        <w:rPr>
          <w:color w:val="333333"/>
          <w:sz w:val="27"/>
          <w:szCs w:val="27"/>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02A6F014" w14:textId="77777777" w:rsidR="006C449D" w:rsidRDefault="006C449D" w:rsidP="006C449D">
      <w:pPr>
        <w:pStyle w:val="af8"/>
        <w:spacing w:line="300" w:lineRule="auto"/>
        <w:rPr>
          <w:color w:val="333333"/>
          <w:sz w:val="27"/>
          <w:szCs w:val="27"/>
        </w:rPr>
      </w:pPr>
      <w:r>
        <w:rPr>
          <w:color w:val="333333"/>
          <w:sz w:val="27"/>
          <w:szCs w:val="27"/>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Pr>
          <w:color w:val="333333"/>
          <w:sz w:val="27"/>
          <w:szCs w:val="27"/>
        </w:rPr>
        <w:t>перелезание</w:t>
      </w:r>
      <w:proofErr w:type="spellEnd"/>
      <w:r>
        <w:rPr>
          <w:color w:val="333333"/>
          <w:sz w:val="27"/>
          <w:szCs w:val="27"/>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5954EE34" w14:textId="2D183FD4" w:rsidR="006C449D" w:rsidRDefault="006C449D" w:rsidP="006C449D">
      <w:pPr>
        <w:pStyle w:val="af8"/>
        <w:spacing w:line="300" w:lineRule="auto"/>
        <w:rPr>
          <w:color w:val="333333"/>
          <w:sz w:val="27"/>
          <w:szCs w:val="27"/>
        </w:rPr>
      </w:pPr>
      <w:r>
        <w:rPr>
          <w:color w:val="333333"/>
          <w:sz w:val="27"/>
          <w:szCs w:val="27"/>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2A4330EA" w14:textId="77777777" w:rsidR="006C449D" w:rsidRDefault="006C449D" w:rsidP="006C449D">
      <w:pPr>
        <w:pStyle w:val="af8"/>
        <w:spacing w:line="300" w:lineRule="auto"/>
        <w:rPr>
          <w:color w:val="333333"/>
          <w:sz w:val="27"/>
          <w:szCs w:val="27"/>
        </w:rPr>
      </w:pPr>
      <w:r>
        <w:rPr>
          <w:color w:val="333333"/>
          <w:sz w:val="27"/>
          <w:szCs w:val="27"/>
        </w:rPr>
        <w:t>Правила судейства по бегу, прыжкам, метанию; правила передачи эстафетной палочки в легкоатлетических эстафетах.</w:t>
      </w:r>
    </w:p>
    <w:p w14:paraId="6EB83A53" w14:textId="77777777" w:rsidR="006C449D" w:rsidRDefault="006C449D" w:rsidP="006C449D">
      <w:pPr>
        <w:pStyle w:val="af8"/>
        <w:spacing w:line="300" w:lineRule="auto"/>
        <w:rPr>
          <w:color w:val="333333"/>
          <w:sz w:val="27"/>
          <w:szCs w:val="27"/>
        </w:rPr>
      </w:pPr>
      <w:r>
        <w:rPr>
          <w:color w:val="333333"/>
          <w:sz w:val="27"/>
          <w:szCs w:val="27"/>
        </w:rPr>
        <w:t>Практический материал:</w:t>
      </w:r>
    </w:p>
    <w:p w14:paraId="2CA280A2" w14:textId="77777777" w:rsidR="006C449D" w:rsidRDefault="006C449D" w:rsidP="006C449D">
      <w:pPr>
        <w:pStyle w:val="af8"/>
        <w:spacing w:line="300" w:lineRule="auto"/>
        <w:rPr>
          <w:color w:val="333333"/>
          <w:sz w:val="27"/>
          <w:szCs w:val="27"/>
        </w:rPr>
      </w:pPr>
      <w:r>
        <w:rPr>
          <w:color w:val="333333"/>
          <w:sz w:val="27"/>
          <w:szCs w:val="27"/>
        </w:rPr>
        <w:t>а) ходьба: ходьба в разном темпе, с изменением направления; ускорением и замедлением, преодолением препятствий;</w:t>
      </w:r>
    </w:p>
    <w:p w14:paraId="712D91B4" w14:textId="77777777" w:rsidR="006C449D" w:rsidRDefault="006C449D" w:rsidP="006C449D">
      <w:pPr>
        <w:pStyle w:val="af8"/>
        <w:spacing w:line="300" w:lineRule="auto"/>
        <w:rPr>
          <w:color w:val="333333"/>
          <w:sz w:val="27"/>
          <w:szCs w:val="27"/>
        </w:rPr>
      </w:pPr>
      <w:r>
        <w:rPr>
          <w:color w:val="333333"/>
          <w:sz w:val="27"/>
          <w:szCs w:val="27"/>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7C3B91D6" w14:textId="77777777" w:rsidR="006C449D" w:rsidRDefault="006C449D" w:rsidP="006C449D">
      <w:pPr>
        <w:pStyle w:val="af8"/>
        <w:spacing w:line="300" w:lineRule="auto"/>
        <w:rPr>
          <w:color w:val="333333"/>
          <w:sz w:val="27"/>
          <w:szCs w:val="27"/>
        </w:rPr>
      </w:pPr>
      <w:r>
        <w:rPr>
          <w:color w:val="333333"/>
          <w:sz w:val="27"/>
          <w:szCs w:val="27"/>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1456AADE" w14:textId="77777777" w:rsidR="006C449D" w:rsidRDefault="006C449D" w:rsidP="006C449D">
      <w:pPr>
        <w:pStyle w:val="af8"/>
        <w:spacing w:line="300" w:lineRule="auto"/>
        <w:rPr>
          <w:color w:val="333333"/>
          <w:sz w:val="27"/>
          <w:szCs w:val="27"/>
        </w:rPr>
      </w:pPr>
      <w:r>
        <w:rPr>
          <w:color w:val="333333"/>
          <w:sz w:val="27"/>
          <w:szCs w:val="27"/>
        </w:rPr>
        <w:t>г) метание: метание малого мяча на дальность, метание мяча в вертикальную цель, метание в движущую цель.</w:t>
      </w:r>
    </w:p>
    <w:p w14:paraId="5BE5BE52" w14:textId="74026692" w:rsidR="006C449D" w:rsidRDefault="006C449D" w:rsidP="006C449D">
      <w:pPr>
        <w:pStyle w:val="af8"/>
        <w:spacing w:line="300" w:lineRule="auto"/>
        <w:rPr>
          <w:color w:val="333333"/>
          <w:sz w:val="27"/>
          <w:szCs w:val="27"/>
        </w:rPr>
      </w:pPr>
      <w:r>
        <w:rPr>
          <w:color w:val="333333"/>
          <w:sz w:val="27"/>
          <w:szCs w:val="27"/>
        </w:rPr>
        <w:t>Лыжная подготовк</w:t>
      </w:r>
      <w:r w:rsidR="005077FE">
        <w:rPr>
          <w:color w:val="333333"/>
          <w:sz w:val="27"/>
          <w:szCs w:val="27"/>
        </w:rPr>
        <w:t>а</w:t>
      </w:r>
      <w:r>
        <w:rPr>
          <w:color w:val="333333"/>
          <w:sz w:val="27"/>
          <w:szCs w:val="27"/>
        </w:rPr>
        <w:t>.</w:t>
      </w:r>
    </w:p>
    <w:p w14:paraId="17C3280F" w14:textId="77777777" w:rsidR="006C449D" w:rsidRDefault="006C449D" w:rsidP="006C449D">
      <w:pPr>
        <w:pStyle w:val="af8"/>
        <w:spacing w:line="300" w:lineRule="auto"/>
        <w:rPr>
          <w:color w:val="333333"/>
          <w:sz w:val="27"/>
          <w:szCs w:val="27"/>
        </w:rPr>
      </w:pPr>
      <w:r>
        <w:rPr>
          <w:color w:val="333333"/>
          <w:sz w:val="27"/>
          <w:szCs w:val="27"/>
        </w:rPr>
        <w:t>Лыжная подготовка.</w:t>
      </w:r>
    </w:p>
    <w:p w14:paraId="34E479E1" w14:textId="77777777" w:rsidR="006C449D" w:rsidRDefault="006C449D" w:rsidP="006C449D">
      <w:pPr>
        <w:pStyle w:val="af8"/>
        <w:spacing w:line="300" w:lineRule="auto"/>
        <w:rPr>
          <w:color w:val="333333"/>
          <w:sz w:val="27"/>
          <w:szCs w:val="27"/>
        </w:rPr>
      </w:pPr>
      <w:r>
        <w:rPr>
          <w:color w:val="333333"/>
          <w:sz w:val="27"/>
          <w:szCs w:val="27"/>
        </w:rPr>
        <w:t>Теоретические сведения. Сведения о применении лыж в быту. Занятия на лыжах как средство закаливания организма.</w:t>
      </w:r>
    </w:p>
    <w:p w14:paraId="3C246995" w14:textId="77777777" w:rsidR="006C449D" w:rsidRDefault="006C449D" w:rsidP="006C449D">
      <w:pPr>
        <w:pStyle w:val="af8"/>
        <w:spacing w:line="300" w:lineRule="auto"/>
        <w:rPr>
          <w:color w:val="333333"/>
          <w:sz w:val="27"/>
          <w:szCs w:val="27"/>
        </w:rPr>
      </w:pPr>
      <w:r>
        <w:rPr>
          <w:color w:val="333333"/>
          <w:sz w:val="27"/>
          <w:szCs w:val="27"/>
        </w:rPr>
        <w:t>Прокладка учебной лыжни, санитарно-</w:t>
      </w:r>
      <w:proofErr w:type="spellStart"/>
      <w:r>
        <w:rPr>
          <w:color w:val="333333"/>
          <w:sz w:val="27"/>
          <w:szCs w:val="27"/>
        </w:rPr>
        <w:t>гигиеничекие</w:t>
      </w:r>
      <w:proofErr w:type="spellEnd"/>
      <w:r>
        <w:rPr>
          <w:color w:val="333333"/>
          <w:sz w:val="27"/>
          <w:szCs w:val="27"/>
        </w:rPr>
        <w:t xml:space="preserve"> требования к занятиям на лыжах. Виды лыжного спорта, сведения о технике лыжных ходов.</w:t>
      </w:r>
    </w:p>
    <w:p w14:paraId="5BF33F7C" w14:textId="77777777" w:rsidR="006C449D" w:rsidRDefault="006C449D" w:rsidP="006C449D">
      <w:pPr>
        <w:pStyle w:val="af8"/>
        <w:spacing w:line="300" w:lineRule="auto"/>
        <w:rPr>
          <w:color w:val="333333"/>
          <w:sz w:val="27"/>
          <w:szCs w:val="27"/>
        </w:rPr>
      </w:pPr>
      <w:r>
        <w:rPr>
          <w:color w:val="333333"/>
          <w:sz w:val="27"/>
          <w:szCs w:val="27"/>
        </w:rPr>
        <w:t>Практический материал.</w:t>
      </w:r>
    </w:p>
    <w:p w14:paraId="1DD76765" w14:textId="77777777" w:rsidR="006C449D" w:rsidRDefault="006C449D" w:rsidP="006C449D">
      <w:pPr>
        <w:pStyle w:val="af8"/>
        <w:spacing w:line="300" w:lineRule="auto"/>
        <w:rPr>
          <w:color w:val="333333"/>
          <w:sz w:val="27"/>
          <w:szCs w:val="27"/>
        </w:rPr>
      </w:pPr>
      <w:r>
        <w:rPr>
          <w:color w:val="333333"/>
          <w:sz w:val="27"/>
          <w:szCs w:val="27"/>
        </w:rPr>
        <w:t xml:space="preserve">Стойка лыжника. Виды лыжных ходов (попеременный </w:t>
      </w:r>
      <w:proofErr w:type="spellStart"/>
      <w:r>
        <w:rPr>
          <w:color w:val="333333"/>
          <w:sz w:val="27"/>
          <w:szCs w:val="27"/>
        </w:rPr>
        <w:t>двухшажный</w:t>
      </w:r>
      <w:proofErr w:type="spellEnd"/>
      <w:r>
        <w:rPr>
          <w:color w:val="333333"/>
          <w:sz w:val="27"/>
          <w:szCs w:val="27"/>
        </w:rPr>
        <w:t xml:space="preserve">; одновременный </w:t>
      </w:r>
      <w:proofErr w:type="spellStart"/>
      <w:r>
        <w:rPr>
          <w:color w:val="333333"/>
          <w:sz w:val="27"/>
          <w:szCs w:val="27"/>
        </w:rPr>
        <w:t>бесшажный</w:t>
      </w:r>
      <w:proofErr w:type="spellEnd"/>
      <w:r>
        <w:rPr>
          <w:color w:val="333333"/>
          <w:sz w:val="27"/>
          <w:szCs w:val="27"/>
        </w:rPr>
        <w:t>; одновременный одношажный). Совершенствование разных видов подъемов и спусков. Повороты.</w:t>
      </w:r>
    </w:p>
    <w:p w14:paraId="13C47A75" w14:textId="1B25E4E7" w:rsidR="006C449D" w:rsidRDefault="006C449D" w:rsidP="006C449D">
      <w:pPr>
        <w:pStyle w:val="af8"/>
        <w:spacing w:line="300" w:lineRule="auto"/>
        <w:rPr>
          <w:color w:val="333333"/>
          <w:sz w:val="27"/>
          <w:szCs w:val="27"/>
        </w:rPr>
      </w:pPr>
      <w:r>
        <w:rPr>
          <w:color w:val="333333"/>
          <w:sz w:val="27"/>
          <w:szCs w:val="27"/>
        </w:rPr>
        <w:t>Подвижные игры.</w:t>
      </w:r>
    </w:p>
    <w:p w14:paraId="739AA37C" w14:textId="77777777" w:rsidR="006C449D" w:rsidRDefault="006C449D" w:rsidP="006C449D">
      <w:pPr>
        <w:pStyle w:val="af8"/>
        <w:spacing w:line="300" w:lineRule="auto"/>
        <w:rPr>
          <w:color w:val="333333"/>
          <w:sz w:val="27"/>
          <w:szCs w:val="27"/>
        </w:rPr>
      </w:pPr>
      <w:r>
        <w:rPr>
          <w:color w:val="333333"/>
          <w:sz w:val="27"/>
          <w:szCs w:val="27"/>
        </w:rPr>
        <w:t>Практический материал.</w:t>
      </w:r>
    </w:p>
    <w:p w14:paraId="0E7EB9BF" w14:textId="77777777" w:rsidR="006C449D" w:rsidRDefault="006C449D" w:rsidP="006C449D">
      <w:pPr>
        <w:pStyle w:val="af8"/>
        <w:spacing w:line="300" w:lineRule="auto"/>
        <w:rPr>
          <w:color w:val="333333"/>
          <w:sz w:val="27"/>
          <w:szCs w:val="27"/>
        </w:rPr>
      </w:pPr>
      <w:r>
        <w:rPr>
          <w:color w:val="333333"/>
          <w:sz w:val="27"/>
          <w:szCs w:val="27"/>
        </w:rPr>
        <w:t>Коррекционные игры.</w:t>
      </w:r>
    </w:p>
    <w:p w14:paraId="2EA884DE" w14:textId="77777777" w:rsidR="006C449D" w:rsidRDefault="006C449D" w:rsidP="006C449D">
      <w:pPr>
        <w:pStyle w:val="af8"/>
        <w:spacing w:line="300" w:lineRule="auto"/>
        <w:rPr>
          <w:color w:val="333333"/>
          <w:sz w:val="27"/>
          <w:szCs w:val="27"/>
        </w:rPr>
      </w:pPr>
      <w:r>
        <w:rPr>
          <w:color w:val="333333"/>
          <w:sz w:val="27"/>
          <w:szCs w:val="27"/>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14:paraId="11FE0022" w14:textId="17CB411F" w:rsidR="006C449D" w:rsidRDefault="006C449D" w:rsidP="006C449D">
      <w:pPr>
        <w:pStyle w:val="af8"/>
        <w:spacing w:line="300" w:lineRule="auto"/>
        <w:rPr>
          <w:color w:val="333333"/>
          <w:sz w:val="27"/>
          <w:szCs w:val="27"/>
        </w:rPr>
      </w:pPr>
      <w:r>
        <w:rPr>
          <w:color w:val="333333"/>
          <w:sz w:val="27"/>
          <w:szCs w:val="27"/>
        </w:rPr>
        <w:t>Спортивные игры.</w:t>
      </w:r>
    </w:p>
    <w:p w14:paraId="5857D6C4" w14:textId="77777777" w:rsidR="006C449D" w:rsidRDefault="006C449D" w:rsidP="006C449D">
      <w:pPr>
        <w:pStyle w:val="af8"/>
        <w:spacing w:line="300" w:lineRule="auto"/>
        <w:rPr>
          <w:color w:val="333333"/>
          <w:sz w:val="27"/>
          <w:szCs w:val="27"/>
        </w:rPr>
      </w:pPr>
      <w:r>
        <w:rPr>
          <w:color w:val="333333"/>
          <w:sz w:val="27"/>
          <w:szCs w:val="27"/>
        </w:rPr>
        <w:t>Баскетбол. Теоретические сведения. Правила игры в баскетбол, правила поведения обучающихся при выполнении упражнений с мячом.</w:t>
      </w:r>
    </w:p>
    <w:p w14:paraId="3CD702CE" w14:textId="77777777" w:rsidR="006C449D" w:rsidRDefault="006C449D" w:rsidP="006C449D">
      <w:pPr>
        <w:pStyle w:val="af8"/>
        <w:spacing w:line="300" w:lineRule="auto"/>
        <w:rPr>
          <w:color w:val="333333"/>
          <w:sz w:val="27"/>
          <w:szCs w:val="27"/>
        </w:rPr>
      </w:pPr>
      <w:r>
        <w:rPr>
          <w:color w:val="333333"/>
          <w:sz w:val="27"/>
          <w:szCs w:val="27"/>
        </w:rPr>
        <w:t>Влияние занятий баскетболом на организм обучающихся.</w:t>
      </w:r>
    </w:p>
    <w:p w14:paraId="1F937E5E" w14:textId="77777777" w:rsidR="006C449D" w:rsidRDefault="006C449D" w:rsidP="006C449D">
      <w:pPr>
        <w:pStyle w:val="af8"/>
        <w:spacing w:line="300" w:lineRule="auto"/>
        <w:rPr>
          <w:color w:val="333333"/>
          <w:sz w:val="27"/>
          <w:szCs w:val="27"/>
        </w:rPr>
      </w:pPr>
      <w:r>
        <w:rPr>
          <w:color w:val="333333"/>
          <w:sz w:val="27"/>
          <w:szCs w:val="27"/>
        </w:rPr>
        <w:t>Практический материал.</w:t>
      </w:r>
    </w:p>
    <w:p w14:paraId="78639457" w14:textId="77777777" w:rsidR="006C449D" w:rsidRDefault="006C449D" w:rsidP="006C449D">
      <w:pPr>
        <w:pStyle w:val="af8"/>
        <w:spacing w:line="300" w:lineRule="auto"/>
        <w:rPr>
          <w:color w:val="333333"/>
          <w:sz w:val="27"/>
          <w:szCs w:val="27"/>
        </w:rPr>
      </w:pPr>
      <w:r>
        <w:rPr>
          <w:color w:val="333333"/>
          <w:sz w:val="27"/>
          <w:szCs w:val="27"/>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1F3ED6A7" w14:textId="77777777" w:rsidR="006C449D" w:rsidRDefault="006C449D" w:rsidP="006C449D">
      <w:pPr>
        <w:pStyle w:val="af8"/>
        <w:spacing w:line="300" w:lineRule="auto"/>
        <w:rPr>
          <w:color w:val="333333"/>
          <w:sz w:val="27"/>
          <w:szCs w:val="27"/>
        </w:rPr>
      </w:pPr>
      <w:r>
        <w:rPr>
          <w:color w:val="333333"/>
          <w:sz w:val="27"/>
          <w:szCs w:val="27"/>
        </w:rPr>
        <w:t>Подвижные игры на основе баскетбола. Эстафеты с ведением мяча.</w:t>
      </w:r>
    </w:p>
    <w:p w14:paraId="48BD80AF" w14:textId="77777777" w:rsidR="006C449D" w:rsidRDefault="006C449D" w:rsidP="006C449D">
      <w:pPr>
        <w:pStyle w:val="af8"/>
        <w:spacing w:line="300" w:lineRule="auto"/>
        <w:rPr>
          <w:color w:val="333333"/>
          <w:sz w:val="27"/>
          <w:szCs w:val="27"/>
        </w:rPr>
      </w:pPr>
      <w:r>
        <w:rPr>
          <w:color w:val="333333"/>
          <w:sz w:val="27"/>
          <w:szCs w:val="27"/>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28FEA65F" w14:textId="77777777" w:rsidR="006C449D" w:rsidRDefault="006C449D" w:rsidP="006C449D">
      <w:pPr>
        <w:pStyle w:val="af8"/>
        <w:spacing w:line="300" w:lineRule="auto"/>
        <w:rPr>
          <w:color w:val="333333"/>
          <w:sz w:val="27"/>
          <w:szCs w:val="27"/>
        </w:rPr>
      </w:pPr>
      <w:r>
        <w:rPr>
          <w:color w:val="333333"/>
          <w:sz w:val="27"/>
          <w:szCs w:val="27"/>
        </w:rPr>
        <w:t>Практический материал.</w:t>
      </w:r>
    </w:p>
    <w:p w14:paraId="4C415A76" w14:textId="77777777" w:rsidR="006C449D" w:rsidRDefault="006C449D" w:rsidP="006C449D">
      <w:pPr>
        <w:pStyle w:val="af8"/>
        <w:spacing w:line="300" w:lineRule="auto"/>
        <w:rPr>
          <w:color w:val="333333"/>
          <w:sz w:val="27"/>
          <w:szCs w:val="27"/>
        </w:rPr>
      </w:pPr>
      <w:r>
        <w:rPr>
          <w:color w:val="333333"/>
          <w:sz w:val="27"/>
          <w:szCs w:val="27"/>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Pr>
          <w:color w:val="333333"/>
          <w:sz w:val="27"/>
          <w:szCs w:val="27"/>
        </w:rPr>
        <w:t>Многоскоки</w:t>
      </w:r>
      <w:proofErr w:type="spellEnd"/>
      <w:r>
        <w:rPr>
          <w:color w:val="333333"/>
          <w:sz w:val="27"/>
          <w:szCs w:val="27"/>
        </w:rPr>
        <w:t>. Верхняя прямая передача мяча после перемещения вперед, вправо, влево.</w:t>
      </w:r>
    </w:p>
    <w:p w14:paraId="02383371" w14:textId="77777777" w:rsidR="006C449D" w:rsidRDefault="006C449D" w:rsidP="006C449D">
      <w:pPr>
        <w:pStyle w:val="af8"/>
        <w:spacing w:line="300" w:lineRule="auto"/>
        <w:rPr>
          <w:color w:val="333333"/>
          <w:sz w:val="27"/>
          <w:szCs w:val="27"/>
        </w:rPr>
      </w:pPr>
      <w:r>
        <w:rPr>
          <w:color w:val="333333"/>
          <w:sz w:val="27"/>
          <w:szCs w:val="27"/>
        </w:rPr>
        <w:t>Учебные игры на основе волейбола. Игры (эстафеты) с мячами.</w:t>
      </w:r>
    </w:p>
    <w:p w14:paraId="411A2FF8" w14:textId="77777777" w:rsidR="006C449D" w:rsidRDefault="006C449D" w:rsidP="006C449D">
      <w:pPr>
        <w:pStyle w:val="af8"/>
        <w:spacing w:line="300" w:lineRule="auto"/>
        <w:rPr>
          <w:color w:val="333333"/>
          <w:sz w:val="27"/>
          <w:szCs w:val="27"/>
        </w:rPr>
      </w:pPr>
      <w:r>
        <w:rPr>
          <w:color w:val="333333"/>
          <w:sz w:val="27"/>
          <w:szCs w:val="27"/>
        </w:rPr>
        <w:t>Настольный теннис.</w:t>
      </w:r>
    </w:p>
    <w:p w14:paraId="24AF2699" w14:textId="77777777" w:rsidR="006C449D" w:rsidRDefault="006C449D" w:rsidP="006C449D">
      <w:pPr>
        <w:pStyle w:val="af8"/>
        <w:spacing w:line="300" w:lineRule="auto"/>
        <w:rPr>
          <w:color w:val="333333"/>
          <w:sz w:val="27"/>
          <w:szCs w:val="27"/>
        </w:rPr>
      </w:pPr>
      <w:r>
        <w:rPr>
          <w:color w:val="333333"/>
          <w:sz w:val="27"/>
          <w:szCs w:val="27"/>
        </w:rPr>
        <w:t>Теоретические сведения. Парные игры. Правила соревнований. Тактика парных игр.</w:t>
      </w:r>
    </w:p>
    <w:p w14:paraId="6E687C78" w14:textId="77777777" w:rsidR="006C449D" w:rsidRDefault="006C449D" w:rsidP="006C449D">
      <w:pPr>
        <w:pStyle w:val="af8"/>
        <w:spacing w:line="300" w:lineRule="auto"/>
        <w:rPr>
          <w:color w:val="333333"/>
          <w:sz w:val="27"/>
          <w:szCs w:val="27"/>
        </w:rPr>
      </w:pPr>
      <w:r>
        <w:rPr>
          <w:color w:val="333333"/>
          <w:sz w:val="27"/>
          <w:szCs w:val="27"/>
        </w:rPr>
        <w:t>Практический материал. Подача мяча слева и справа, удары слева, справа, прямые с вращением мяча. Одиночные игры.</w:t>
      </w:r>
    </w:p>
    <w:p w14:paraId="397BECF9" w14:textId="77777777" w:rsidR="006C449D" w:rsidRDefault="006C449D" w:rsidP="006C449D">
      <w:pPr>
        <w:pStyle w:val="af8"/>
        <w:spacing w:line="300" w:lineRule="auto"/>
        <w:rPr>
          <w:color w:val="333333"/>
          <w:sz w:val="27"/>
          <w:szCs w:val="27"/>
        </w:rPr>
      </w:pPr>
      <w:r>
        <w:rPr>
          <w:color w:val="333333"/>
          <w:sz w:val="27"/>
          <w:szCs w:val="27"/>
        </w:rPr>
        <w:t>Хоккей на полу.</w:t>
      </w:r>
    </w:p>
    <w:p w14:paraId="623EDD27" w14:textId="77777777" w:rsidR="006C449D" w:rsidRDefault="006C449D" w:rsidP="006C449D">
      <w:pPr>
        <w:pStyle w:val="af8"/>
        <w:spacing w:line="300" w:lineRule="auto"/>
        <w:rPr>
          <w:color w:val="333333"/>
          <w:sz w:val="27"/>
          <w:szCs w:val="27"/>
        </w:rPr>
      </w:pPr>
      <w:r>
        <w:rPr>
          <w:color w:val="333333"/>
          <w:sz w:val="27"/>
          <w:szCs w:val="27"/>
        </w:rPr>
        <w:t>Теоретические сведения. Правила безопасной игры в хоккей на полу.</w:t>
      </w:r>
    </w:p>
    <w:p w14:paraId="20B71310" w14:textId="77777777" w:rsidR="006C449D" w:rsidRDefault="006C449D" w:rsidP="006C449D">
      <w:pPr>
        <w:pStyle w:val="af8"/>
        <w:spacing w:line="300" w:lineRule="auto"/>
        <w:rPr>
          <w:color w:val="333333"/>
          <w:sz w:val="27"/>
          <w:szCs w:val="27"/>
        </w:rPr>
      </w:pPr>
      <w:r>
        <w:rPr>
          <w:color w:val="333333"/>
          <w:sz w:val="27"/>
          <w:szCs w:val="27"/>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2A6303E3" w14:textId="6B8DF583"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"Адаптивная физическая культура".</w:t>
      </w:r>
    </w:p>
    <w:p w14:paraId="3398E259" w14:textId="401085B8" w:rsidR="006C449D" w:rsidRDefault="006C449D" w:rsidP="006C449D">
      <w:pPr>
        <w:pStyle w:val="af8"/>
        <w:spacing w:line="300" w:lineRule="auto"/>
        <w:rPr>
          <w:color w:val="333333"/>
          <w:sz w:val="27"/>
          <w:szCs w:val="27"/>
        </w:rPr>
      </w:pPr>
      <w:r>
        <w:rPr>
          <w:color w:val="333333"/>
          <w:sz w:val="27"/>
          <w:szCs w:val="27"/>
        </w:rPr>
        <w:t>Минимальный уровень:</w:t>
      </w:r>
    </w:p>
    <w:p w14:paraId="0B3043BB" w14:textId="77777777" w:rsidR="006C449D" w:rsidRDefault="006C449D" w:rsidP="006C449D">
      <w:pPr>
        <w:pStyle w:val="af8"/>
        <w:spacing w:line="300" w:lineRule="auto"/>
        <w:rPr>
          <w:color w:val="333333"/>
          <w:sz w:val="27"/>
          <w:szCs w:val="27"/>
        </w:rPr>
      </w:pPr>
      <w:r>
        <w:rPr>
          <w:color w:val="333333"/>
          <w:sz w:val="27"/>
          <w:szCs w:val="27"/>
        </w:rPr>
        <w:t>знания о физической культуре как системе разнообразных форм занятий физическими упражнениями по укреплению здоровья;</w:t>
      </w:r>
    </w:p>
    <w:p w14:paraId="55A316C7" w14:textId="77777777" w:rsidR="006C449D" w:rsidRDefault="006C449D" w:rsidP="006C449D">
      <w:pPr>
        <w:pStyle w:val="af8"/>
        <w:spacing w:line="300" w:lineRule="auto"/>
        <w:rPr>
          <w:color w:val="333333"/>
          <w:sz w:val="27"/>
          <w:szCs w:val="27"/>
        </w:rPr>
      </w:pPr>
      <w:r>
        <w:rPr>
          <w:color w:val="333333"/>
          <w:sz w:val="27"/>
          <w:szCs w:val="27"/>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6CADB2D2" w14:textId="77777777" w:rsidR="006C449D" w:rsidRDefault="006C449D" w:rsidP="006C449D">
      <w:pPr>
        <w:pStyle w:val="af8"/>
        <w:spacing w:line="300" w:lineRule="auto"/>
        <w:rPr>
          <w:color w:val="333333"/>
          <w:sz w:val="27"/>
          <w:szCs w:val="27"/>
        </w:rPr>
      </w:pPr>
      <w:r>
        <w:rPr>
          <w:color w:val="333333"/>
          <w:sz w:val="27"/>
          <w:szCs w:val="27"/>
        </w:rPr>
        <w:t>понимание влияния физических упражнений на физическое развитие и развитие физических качеств человека;</w:t>
      </w:r>
    </w:p>
    <w:p w14:paraId="5EB21D05" w14:textId="77777777" w:rsidR="006C449D" w:rsidRDefault="006C449D" w:rsidP="006C449D">
      <w:pPr>
        <w:pStyle w:val="af8"/>
        <w:spacing w:line="300" w:lineRule="auto"/>
        <w:rPr>
          <w:color w:val="333333"/>
          <w:sz w:val="27"/>
          <w:szCs w:val="27"/>
        </w:rPr>
      </w:pPr>
      <w:r>
        <w:rPr>
          <w:color w:val="333333"/>
          <w:sz w:val="27"/>
          <w:szCs w:val="27"/>
        </w:rPr>
        <w:t>планирование занятий физическими упражнениями в режиме дня (под руководством педагогического работника);</w:t>
      </w:r>
    </w:p>
    <w:p w14:paraId="72103708" w14:textId="77777777" w:rsidR="006C449D" w:rsidRDefault="006C449D" w:rsidP="006C449D">
      <w:pPr>
        <w:pStyle w:val="af8"/>
        <w:spacing w:line="300" w:lineRule="auto"/>
        <w:rPr>
          <w:color w:val="333333"/>
          <w:sz w:val="27"/>
          <w:szCs w:val="27"/>
        </w:rPr>
      </w:pPr>
      <w:r>
        <w:rPr>
          <w:color w:val="333333"/>
          <w:sz w:val="27"/>
          <w:szCs w:val="27"/>
        </w:rPr>
        <w:t>выбор (под руководством педагогического работника) спортивной одежды и обуви в зависимости от погодных условий и времени года;</w:t>
      </w:r>
    </w:p>
    <w:p w14:paraId="731C3586" w14:textId="77777777" w:rsidR="006C449D" w:rsidRDefault="006C449D" w:rsidP="006C449D">
      <w:pPr>
        <w:pStyle w:val="af8"/>
        <w:spacing w:line="300" w:lineRule="auto"/>
        <w:rPr>
          <w:color w:val="333333"/>
          <w:sz w:val="27"/>
          <w:szCs w:val="27"/>
        </w:rPr>
      </w:pPr>
      <w:r>
        <w:rPr>
          <w:color w:val="333333"/>
          <w:sz w:val="27"/>
          <w:szCs w:val="27"/>
        </w:rPr>
        <w:t>знания об основных физических качествах человека: сила, быстрота, выносливость, гибкость, координация;</w:t>
      </w:r>
    </w:p>
    <w:p w14:paraId="1C3E4D31" w14:textId="77777777" w:rsidR="006C449D" w:rsidRDefault="006C449D" w:rsidP="006C449D">
      <w:pPr>
        <w:pStyle w:val="af8"/>
        <w:spacing w:line="300" w:lineRule="auto"/>
        <w:rPr>
          <w:color w:val="333333"/>
          <w:sz w:val="27"/>
          <w:szCs w:val="27"/>
        </w:rPr>
      </w:pPr>
      <w:r>
        <w:rPr>
          <w:color w:val="333333"/>
          <w:sz w:val="27"/>
          <w:szCs w:val="27"/>
        </w:rPr>
        <w:t>демонстрация жизненно важных способов передвижения человека (ходьба, бег, прыжки, лазанье, ходьба на лыжах, плавание);</w:t>
      </w:r>
    </w:p>
    <w:p w14:paraId="1D241FDA" w14:textId="77777777" w:rsidR="006C449D" w:rsidRDefault="006C449D" w:rsidP="006C449D">
      <w:pPr>
        <w:pStyle w:val="af8"/>
        <w:spacing w:line="300" w:lineRule="auto"/>
        <w:rPr>
          <w:color w:val="333333"/>
          <w:sz w:val="27"/>
          <w:szCs w:val="27"/>
        </w:rPr>
      </w:pPr>
      <w:r>
        <w:rPr>
          <w:color w:val="333333"/>
          <w:sz w:val="27"/>
          <w:szCs w:val="27"/>
        </w:rPr>
        <w:t>определение индивидуальных показателей физического развития (длина и масса тела) (под руководством педагогического работника);</w:t>
      </w:r>
    </w:p>
    <w:p w14:paraId="0DE6B9E0" w14:textId="77777777" w:rsidR="006C449D" w:rsidRDefault="006C449D" w:rsidP="006C449D">
      <w:pPr>
        <w:pStyle w:val="af8"/>
        <w:spacing w:line="300" w:lineRule="auto"/>
        <w:rPr>
          <w:color w:val="333333"/>
          <w:sz w:val="27"/>
          <w:szCs w:val="27"/>
        </w:rPr>
      </w:pPr>
      <w:r>
        <w:rPr>
          <w:color w:val="333333"/>
          <w:sz w:val="27"/>
          <w:szCs w:val="27"/>
        </w:rPr>
        <w:t>выполнение технических действий из базовых видов спорта, применение их в игровой и учебной деятельности;</w:t>
      </w:r>
    </w:p>
    <w:p w14:paraId="67758B62" w14:textId="77777777" w:rsidR="006C449D" w:rsidRDefault="006C449D" w:rsidP="006C449D">
      <w:pPr>
        <w:pStyle w:val="af8"/>
        <w:spacing w:line="300" w:lineRule="auto"/>
        <w:rPr>
          <w:color w:val="333333"/>
          <w:sz w:val="27"/>
          <w:szCs w:val="27"/>
        </w:rPr>
      </w:pPr>
      <w:r>
        <w:rPr>
          <w:color w:val="333333"/>
          <w:sz w:val="27"/>
          <w:szCs w:val="27"/>
        </w:rPr>
        <w:t>выполнение акробатических и гимнастических комбинаций из числа усвоенных (под руководством педагогического работника);</w:t>
      </w:r>
    </w:p>
    <w:p w14:paraId="2371139B" w14:textId="77777777" w:rsidR="006C449D" w:rsidRDefault="006C449D" w:rsidP="006C449D">
      <w:pPr>
        <w:pStyle w:val="af8"/>
        <w:spacing w:line="300" w:lineRule="auto"/>
        <w:rPr>
          <w:color w:val="333333"/>
          <w:sz w:val="27"/>
          <w:szCs w:val="27"/>
        </w:rPr>
      </w:pPr>
      <w:r>
        <w:rPr>
          <w:color w:val="333333"/>
          <w:sz w:val="27"/>
          <w:szCs w:val="27"/>
        </w:rPr>
        <w:t>участие со сверстниками в подвижных и спортивных играх;</w:t>
      </w:r>
    </w:p>
    <w:p w14:paraId="4409F574" w14:textId="77777777" w:rsidR="006C449D" w:rsidRDefault="006C449D" w:rsidP="006C449D">
      <w:pPr>
        <w:pStyle w:val="af8"/>
        <w:spacing w:line="300" w:lineRule="auto"/>
        <w:rPr>
          <w:color w:val="333333"/>
          <w:sz w:val="27"/>
          <w:szCs w:val="27"/>
        </w:rPr>
      </w:pPr>
      <w:r>
        <w:rPr>
          <w:color w:val="333333"/>
          <w:sz w:val="27"/>
          <w:szCs w:val="27"/>
        </w:rPr>
        <w:t>взаимодействие со сверстниками по правилам проведения подвижных игр и соревнований;</w:t>
      </w:r>
    </w:p>
    <w:p w14:paraId="4D1A3C4E" w14:textId="77777777" w:rsidR="006C449D" w:rsidRDefault="006C449D" w:rsidP="006C449D">
      <w:pPr>
        <w:pStyle w:val="af8"/>
        <w:spacing w:line="300" w:lineRule="auto"/>
        <w:rPr>
          <w:color w:val="333333"/>
          <w:sz w:val="27"/>
          <w:szCs w:val="27"/>
        </w:rPr>
      </w:pPr>
      <w:r>
        <w:rPr>
          <w:color w:val="333333"/>
          <w:sz w:val="27"/>
          <w:szCs w:val="27"/>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02885C06" w14:textId="77777777" w:rsidR="006C449D" w:rsidRDefault="006C449D" w:rsidP="006C449D">
      <w:pPr>
        <w:pStyle w:val="af8"/>
        <w:spacing w:line="300" w:lineRule="auto"/>
        <w:rPr>
          <w:color w:val="333333"/>
          <w:sz w:val="27"/>
          <w:szCs w:val="27"/>
        </w:rPr>
      </w:pPr>
      <w:r>
        <w:rPr>
          <w:color w:val="333333"/>
          <w:sz w:val="27"/>
          <w:szCs w:val="27"/>
        </w:rPr>
        <w:t>оказание посильной помощи сверстникам при выполнении учебных заданий;</w:t>
      </w:r>
    </w:p>
    <w:p w14:paraId="443F03EF" w14:textId="77777777" w:rsidR="006C449D" w:rsidRDefault="006C449D" w:rsidP="006C449D">
      <w:pPr>
        <w:pStyle w:val="af8"/>
        <w:spacing w:line="300" w:lineRule="auto"/>
        <w:rPr>
          <w:color w:val="333333"/>
          <w:sz w:val="27"/>
          <w:szCs w:val="27"/>
        </w:rPr>
      </w:pPr>
      <w:r>
        <w:rPr>
          <w:color w:val="333333"/>
          <w:sz w:val="27"/>
          <w:szCs w:val="27"/>
        </w:rPr>
        <w:t>применение спортивного инвентаря, тренажерных устройств на уроке физической культуры.</w:t>
      </w:r>
    </w:p>
    <w:p w14:paraId="4086B2AE" w14:textId="54E6C9AC" w:rsidR="006C449D" w:rsidRDefault="006C449D" w:rsidP="006C449D">
      <w:pPr>
        <w:pStyle w:val="af8"/>
        <w:spacing w:line="300" w:lineRule="auto"/>
        <w:rPr>
          <w:color w:val="333333"/>
          <w:sz w:val="27"/>
          <w:szCs w:val="27"/>
        </w:rPr>
      </w:pPr>
      <w:r>
        <w:rPr>
          <w:color w:val="333333"/>
          <w:sz w:val="27"/>
          <w:szCs w:val="27"/>
        </w:rPr>
        <w:t>Достаточный уровень:</w:t>
      </w:r>
    </w:p>
    <w:p w14:paraId="0A81994D" w14:textId="77777777" w:rsidR="006C449D" w:rsidRDefault="006C449D" w:rsidP="006C449D">
      <w:pPr>
        <w:pStyle w:val="af8"/>
        <w:spacing w:line="300" w:lineRule="auto"/>
        <w:rPr>
          <w:color w:val="333333"/>
          <w:sz w:val="27"/>
          <w:szCs w:val="27"/>
        </w:rPr>
      </w:pPr>
      <w:r>
        <w:rPr>
          <w:color w:val="333333"/>
          <w:sz w:val="27"/>
          <w:szCs w:val="27"/>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28E2DB84" w14:textId="77777777" w:rsidR="006C449D" w:rsidRDefault="006C449D" w:rsidP="006C449D">
      <w:pPr>
        <w:pStyle w:val="af8"/>
        <w:spacing w:line="300" w:lineRule="auto"/>
        <w:rPr>
          <w:color w:val="333333"/>
          <w:sz w:val="27"/>
          <w:szCs w:val="27"/>
        </w:rPr>
      </w:pPr>
      <w:r>
        <w:rPr>
          <w:color w:val="333333"/>
          <w:sz w:val="27"/>
          <w:szCs w:val="27"/>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220C27CE" w14:textId="77777777" w:rsidR="006C449D" w:rsidRDefault="006C449D" w:rsidP="006C449D">
      <w:pPr>
        <w:pStyle w:val="af8"/>
        <w:spacing w:line="300" w:lineRule="auto"/>
        <w:rPr>
          <w:color w:val="333333"/>
          <w:sz w:val="27"/>
          <w:szCs w:val="27"/>
        </w:rPr>
      </w:pPr>
      <w:r>
        <w:rPr>
          <w:color w:val="333333"/>
          <w:sz w:val="27"/>
          <w:szCs w:val="27"/>
        </w:rPr>
        <w:t>выполнение строевых действий в шеренге и колонне;</w:t>
      </w:r>
    </w:p>
    <w:p w14:paraId="475FBCF0" w14:textId="77777777" w:rsidR="006C449D" w:rsidRDefault="006C449D" w:rsidP="006C449D">
      <w:pPr>
        <w:pStyle w:val="af8"/>
        <w:spacing w:line="300" w:lineRule="auto"/>
        <w:rPr>
          <w:color w:val="333333"/>
          <w:sz w:val="27"/>
          <w:szCs w:val="27"/>
        </w:rPr>
      </w:pPr>
      <w:r>
        <w:rPr>
          <w:color w:val="333333"/>
          <w:sz w:val="27"/>
          <w:szCs w:val="27"/>
        </w:rPr>
        <w:t>знание видов лыжного спорта, демонстрация техники лыжных ходов; знание температурных норм для занятий;</w:t>
      </w:r>
    </w:p>
    <w:p w14:paraId="3EE01862" w14:textId="77777777" w:rsidR="006C449D" w:rsidRDefault="006C449D" w:rsidP="006C449D">
      <w:pPr>
        <w:pStyle w:val="af8"/>
        <w:spacing w:line="300" w:lineRule="auto"/>
        <w:rPr>
          <w:color w:val="333333"/>
          <w:sz w:val="27"/>
          <w:szCs w:val="27"/>
        </w:rPr>
      </w:pPr>
      <w:r>
        <w:rPr>
          <w:color w:val="333333"/>
          <w:sz w:val="27"/>
          <w:szCs w:val="27"/>
        </w:rPr>
        <w:t>планирование занятий физическими упражнениями в режиме дня, организация отдыха и досуга с использованием средств физической культуры;</w:t>
      </w:r>
    </w:p>
    <w:p w14:paraId="36142F3C" w14:textId="77777777" w:rsidR="006C449D" w:rsidRDefault="006C449D" w:rsidP="006C449D">
      <w:pPr>
        <w:pStyle w:val="af8"/>
        <w:spacing w:line="300" w:lineRule="auto"/>
        <w:rPr>
          <w:color w:val="333333"/>
          <w:sz w:val="27"/>
          <w:szCs w:val="27"/>
        </w:rPr>
      </w:pPr>
      <w:r>
        <w:rPr>
          <w:color w:val="333333"/>
          <w:sz w:val="27"/>
          <w:szCs w:val="27"/>
        </w:rPr>
        <w:t>знание и измерение индивидуальных показателей физического развития (длина и масса тела),</w:t>
      </w:r>
    </w:p>
    <w:p w14:paraId="3F64DD26" w14:textId="77777777" w:rsidR="006C449D" w:rsidRDefault="006C449D" w:rsidP="006C449D">
      <w:pPr>
        <w:pStyle w:val="af8"/>
        <w:spacing w:line="300" w:lineRule="auto"/>
        <w:rPr>
          <w:color w:val="333333"/>
          <w:sz w:val="27"/>
          <w:szCs w:val="27"/>
        </w:rPr>
      </w:pPr>
      <w:r>
        <w:rPr>
          <w:color w:val="333333"/>
          <w:sz w:val="27"/>
          <w:szCs w:val="27"/>
        </w:rPr>
        <w:t>подача строевых команд, ведение подсчета при выполнении общеразвивающих упражнений (под руководством педагогического работника);</w:t>
      </w:r>
    </w:p>
    <w:p w14:paraId="1B84D82B" w14:textId="77777777" w:rsidR="006C449D" w:rsidRDefault="006C449D" w:rsidP="006C449D">
      <w:pPr>
        <w:pStyle w:val="af8"/>
        <w:spacing w:line="300" w:lineRule="auto"/>
        <w:rPr>
          <w:color w:val="333333"/>
          <w:sz w:val="27"/>
          <w:szCs w:val="27"/>
        </w:rPr>
      </w:pPr>
      <w:r>
        <w:rPr>
          <w:color w:val="333333"/>
          <w:sz w:val="27"/>
          <w:szCs w:val="27"/>
        </w:rPr>
        <w:t>выполнение акробатических и гимнастических комбинаций на доступном техническом уровне;</w:t>
      </w:r>
    </w:p>
    <w:p w14:paraId="5265A989" w14:textId="77777777" w:rsidR="006C449D" w:rsidRDefault="006C449D" w:rsidP="006C449D">
      <w:pPr>
        <w:pStyle w:val="af8"/>
        <w:spacing w:line="300" w:lineRule="auto"/>
        <w:rPr>
          <w:color w:val="333333"/>
          <w:sz w:val="27"/>
          <w:szCs w:val="27"/>
        </w:rPr>
      </w:pPr>
      <w:r>
        <w:rPr>
          <w:color w:val="333333"/>
          <w:sz w:val="27"/>
          <w:szCs w:val="27"/>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2125C44A" w14:textId="77777777" w:rsidR="006C449D" w:rsidRDefault="006C449D" w:rsidP="006C449D">
      <w:pPr>
        <w:pStyle w:val="af8"/>
        <w:spacing w:line="300" w:lineRule="auto"/>
        <w:rPr>
          <w:color w:val="333333"/>
          <w:sz w:val="27"/>
          <w:szCs w:val="27"/>
        </w:rPr>
      </w:pPr>
      <w:r>
        <w:rPr>
          <w:color w:val="333333"/>
          <w:sz w:val="27"/>
          <w:szCs w:val="27"/>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40E8045A" w14:textId="77777777" w:rsidR="006C449D" w:rsidRDefault="006C449D" w:rsidP="006C449D">
      <w:pPr>
        <w:pStyle w:val="af8"/>
        <w:spacing w:line="300" w:lineRule="auto"/>
        <w:rPr>
          <w:color w:val="333333"/>
          <w:sz w:val="27"/>
          <w:szCs w:val="27"/>
        </w:rPr>
      </w:pPr>
      <w:r>
        <w:rPr>
          <w:color w:val="333333"/>
          <w:sz w:val="27"/>
          <w:szCs w:val="27"/>
        </w:rPr>
        <w:t>доброжелательное и уважительное объяснение ошибок при выполнении заданий и предложение способов их устранения;</w:t>
      </w:r>
    </w:p>
    <w:p w14:paraId="1FFBD6C0" w14:textId="77777777" w:rsidR="006C449D" w:rsidRDefault="006C449D" w:rsidP="006C449D">
      <w:pPr>
        <w:pStyle w:val="af8"/>
        <w:spacing w:line="300" w:lineRule="auto"/>
        <w:rPr>
          <w:color w:val="333333"/>
          <w:sz w:val="27"/>
          <w:szCs w:val="27"/>
        </w:rPr>
      </w:pPr>
      <w:r>
        <w:rPr>
          <w:color w:val="333333"/>
          <w:sz w:val="27"/>
          <w:szCs w:val="27"/>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1B6A465D" w14:textId="77777777" w:rsidR="006C449D" w:rsidRDefault="006C449D" w:rsidP="006C449D">
      <w:pPr>
        <w:pStyle w:val="af8"/>
        <w:spacing w:line="300" w:lineRule="auto"/>
        <w:rPr>
          <w:color w:val="333333"/>
          <w:sz w:val="27"/>
          <w:szCs w:val="27"/>
        </w:rPr>
      </w:pPr>
      <w:r>
        <w:rPr>
          <w:color w:val="333333"/>
          <w:sz w:val="27"/>
          <w:szCs w:val="27"/>
        </w:rPr>
        <w:t>использование разметки спортивной площадки при выполнении физических упражнений;</w:t>
      </w:r>
    </w:p>
    <w:p w14:paraId="571A239E" w14:textId="77777777" w:rsidR="006C449D" w:rsidRDefault="006C449D" w:rsidP="006C449D">
      <w:pPr>
        <w:pStyle w:val="af8"/>
        <w:spacing w:line="300" w:lineRule="auto"/>
        <w:rPr>
          <w:color w:val="333333"/>
          <w:sz w:val="27"/>
          <w:szCs w:val="27"/>
        </w:rPr>
      </w:pPr>
      <w:r>
        <w:rPr>
          <w:color w:val="333333"/>
          <w:sz w:val="27"/>
          <w:szCs w:val="27"/>
        </w:rPr>
        <w:t>пользование спортивным инвентарем и тренажерным оборудованием;</w:t>
      </w:r>
    </w:p>
    <w:p w14:paraId="20D54954" w14:textId="77777777" w:rsidR="006C449D" w:rsidRDefault="006C449D" w:rsidP="006C449D">
      <w:pPr>
        <w:pStyle w:val="af8"/>
        <w:spacing w:line="300" w:lineRule="auto"/>
        <w:rPr>
          <w:color w:val="333333"/>
          <w:sz w:val="27"/>
          <w:szCs w:val="27"/>
        </w:rPr>
      </w:pPr>
      <w:r>
        <w:rPr>
          <w:color w:val="333333"/>
          <w:sz w:val="27"/>
          <w:szCs w:val="27"/>
        </w:rPr>
        <w:t>правильная ориентировка в пространстве спортивного зала и на стадионе;</w:t>
      </w:r>
    </w:p>
    <w:p w14:paraId="316AE8B1" w14:textId="77777777" w:rsidR="006C449D" w:rsidRDefault="006C449D" w:rsidP="006C449D">
      <w:pPr>
        <w:pStyle w:val="af8"/>
        <w:spacing w:line="300" w:lineRule="auto"/>
        <w:rPr>
          <w:color w:val="333333"/>
          <w:sz w:val="27"/>
          <w:szCs w:val="27"/>
        </w:rPr>
      </w:pPr>
      <w:r>
        <w:rPr>
          <w:color w:val="333333"/>
          <w:sz w:val="27"/>
          <w:szCs w:val="27"/>
        </w:rPr>
        <w:t>правильное размещение спортивных снарядов при организации и проведении подвижных и спортивных игр.</w:t>
      </w:r>
    </w:p>
    <w:p w14:paraId="6D6DAB96" w14:textId="7C91E4F2" w:rsidR="006C449D" w:rsidRDefault="005077FE" w:rsidP="005077FE">
      <w:pPr>
        <w:pStyle w:val="3"/>
      </w:pPr>
      <w:bookmarkStart w:id="19" w:name="_Toc158454460"/>
      <w:r>
        <w:t>2.2.1</w:t>
      </w:r>
      <w:r w:rsidR="00E1605E">
        <w:t>1.</w:t>
      </w:r>
      <w:r>
        <w:t xml:space="preserve"> Р</w:t>
      </w:r>
      <w:r w:rsidR="006C449D">
        <w:t>абочая программа по учебному предмету "Профильный труд" (V - IX классы) предметной области "Технология".</w:t>
      </w:r>
      <w:bookmarkEnd w:id="19"/>
    </w:p>
    <w:p w14:paraId="235C78CE" w14:textId="0AD5EECA" w:rsidR="006C449D" w:rsidRDefault="006C449D" w:rsidP="006C449D">
      <w:pPr>
        <w:pStyle w:val="af8"/>
        <w:spacing w:line="300" w:lineRule="auto"/>
        <w:rPr>
          <w:color w:val="333333"/>
          <w:sz w:val="27"/>
          <w:szCs w:val="27"/>
        </w:rPr>
      </w:pPr>
      <w:r>
        <w:rPr>
          <w:color w:val="333333"/>
          <w:sz w:val="27"/>
          <w:szCs w:val="27"/>
        </w:rPr>
        <w:t>Пояснительная записка.</w:t>
      </w:r>
    </w:p>
    <w:p w14:paraId="2D932C1D" w14:textId="77777777" w:rsidR="006C449D" w:rsidRDefault="006C449D" w:rsidP="006C449D">
      <w:pPr>
        <w:pStyle w:val="af8"/>
        <w:spacing w:line="300" w:lineRule="auto"/>
        <w:rPr>
          <w:color w:val="333333"/>
          <w:sz w:val="27"/>
          <w:szCs w:val="27"/>
        </w:rPr>
      </w:pPr>
      <w:r>
        <w:rPr>
          <w:color w:val="333333"/>
          <w:sz w:val="27"/>
          <w:szCs w:val="27"/>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02100DA2" w14:textId="77777777" w:rsidR="006C449D" w:rsidRDefault="006C449D" w:rsidP="006C449D">
      <w:pPr>
        <w:pStyle w:val="af8"/>
        <w:spacing w:line="300" w:lineRule="auto"/>
        <w:rPr>
          <w:color w:val="333333"/>
          <w:sz w:val="27"/>
          <w:szCs w:val="27"/>
        </w:rPr>
      </w:pPr>
      <w:r>
        <w:rPr>
          <w:color w:val="333333"/>
          <w:sz w:val="27"/>
          <w:szCs w:val="27"/>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14:paraId="3CE7C310" w14:textId="77777777" w:rsidR="006C449D" w:rsidRDefault="006C449D" w:rsidP="006C449D">
      <w:pPr>
        <w:pStyle w:val="af8"/>
        <w:spacing w:line="300" w:lineRule="auto"/>
        <w:rPr>
          <w:color w:val="333333"/>
          <w:sz w:val="27"/>
          <w:szCs w:val="27"/>
        </w:rPr>
      </w:pPr>
      <w:r>
        <w:rPr>
          <w:color w:val="333333"/>
          <w:sz w:val="27"/>
          <w:szCs w:val="27"/>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22331409" w14:textId="77777777" w:rsidR="006C449D" w:rsidRDefault="006C449D" w:rsidP="006C449D">
      <w:pPr>
        <w:pStyle w:val="af8"/>
        <w:spacing w:line="300" w:lineRule="auto"/>
        <w:rPr>
          <w:color w:val="333333"/>
          <w:sz w:val="27"/>
          <w:szCs w:val="27"/>
        </w:rPr>
      </w:pPr>
      <w:r>
        <w:rPr>
          <w:color w:val="333333"/>
          <w:sz w:val="27"/>
          <w:szCs w:val="27"/>
        </w:rPr>
        <w:t>Учебный предмет "Профильный труд" должен способствовать решению следующих задач:</w:t>
      </w:r>
    </w:p>
    <w:p w14:paraId="1C9451DF" w14:textId="77777777" w:rsidR="006C449D" w:rsidRDefault="006C449D" w:rsidP="006C449D">
      <w:pPr>
        <w:pStyle w:val="af8"/>
        <w:spacing w:line="300" w:lineRule="auto"/>
        <w:rPr>
          <w:color w:val="333333"/>
          <w:sz w:val="27"/>
          <w:szCs w:val="27"/>
        </w:rPr>
      </w:pPr>
      <w:r>
        <w:rPr>
          <w:color w:val="333333"/>
          <w:sz w:val="27"/>
          <w:szCs w:val="27"/>
        </w:rPr>
        <w:t>развитие социально ценных качеств личности (потребности в труде, трудолюбия, уважения к людям труда, общественной активности);</w:t>
      </w:r>
    </w:p>
    <w:p w14:paraId="01159F1F" w14:textId="77777777" w:rsidR="006C449D" w:rsidRDefault="006C449D" w:rsidP="006C449D">
      <w:pPr>
        <w:pStyle w:val="af8"/>
        <w:spacing w:line="300" w:lineRule="auto"/>
        <w:rPr>
          <w:color w:val="333333"/>
          <w:sz w:val="27"/>
          <w:szCs w:val="27"/>
        </w:rPr>
      </w:pPr>
      <w:r>
        <w:rPr>
          <w:color w:val="333333"/>
          <w:sz w:val="27"/>
          <w:szCs w:val="27"/>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35862A33" w14:textId="77777777" w:rsidR="006C449D" w:rsidRDefault="006C449D" w:rsidP="006C449D">
      <w:pPr>
        <w:pStyle w:val="af8"/>
        <w:spacing w:line="300" w:lineRule="auto"/>
        <w:rPr>
          <w:color w:val="333333"/>
          <w:sz w:val="27"/>
          <w:szCs w:val="27"/>
        </w:rPr>
      </w:pPr>
      <w:r>
        <w:rPr>
          <w:color w:val="333333"/>
          <w:sz w:val="27"/>
          <w:szCs w:val="27"/>
        </w:rPr>
        <w:t>расширение знаний о материальной культуре как продукте творческой предметно-преобразующей деятельности человека;</w:t>
      </w:r>
    </w:p>
    <w:p w14:paraId="770DBA5F" w14:textId="77777777" w:rsidR="006C449D" w:rsidRDefault="006C449D" w:rsidP="006C449D">
      <w:pPr>
        <w:pStyle w:val="af8"/>
        <w:spacing w:line="300" w:lineRule="auto"/>
        <w:rPr>
          <w:color w:val="333333"/>
          <w:sz w:val="27"/>
          <w:szCs w:val="27"/>
        </w:rPr>
      </w:pPr>
      <w:r>
        <w:rPr>
          <w:color w:val="333333"/>
          <w:sz w:val="27"/>
          <w:szCs w:val="27"/>
        </w:rPr>
        <w:t xml:space="preserve">расширение культурного кругозора, обогащение знаний о </w:t>
      </w:r>
      <w:proofErr w:type="spellStart"/>
      <w:r>
        <w:rPr>
          <w:color w:val="333333"/>
          <w:sz w:val="27"/>
          <w:szCs w:val="27"/>
        </w:rPr>
        <w:t>культурноисторических</w:t>
      </w:r>
      <w:proofErr w:type="spellEnd"/>
      <w:r>
        <w:rPr>
          <w:color w:val="333333"/>
          <w:sz w:val="27"/>
          <w:szCs w:val="27"/>
        </w:rPr>
        <w:t xml:space="preserve"> традициях в мире вещей;</w:t>
      </w:r>
    </w:p>
    <w:p w14:paraId="64B3BDA1" w14:textId="77777777" w:rsidR="006C449D" w:rsidRDefault="006C449D" w:rsidP="006C449D">
      <w:pPr>
        <w:pStyle w:val="af8"/>
        <w:spacing w:line="300" w:lineRule="auto"/>
        <w:rPr>
          <w:color w:val="333333"/>
          <w:sz w:val="27"/>
          <w:szCs w:val="27"/>
        </w:rPr>
      </w:pPr>
      <w:r>
        <w:rPr>
          <w:color w:val="333333"/>
          <w:sz w:val="27"/>
          <w:szCs w:val="27"/>
        </w:rPr>
        <w:t>расширение знаний о материалах и их свойствах, технологиях использования;</w:t>
      </w:r>
    </w:p>
    <w:p w14:paraId="5E7EB1B6" w14:textId="77777777" w:rsidR="006C449D" w:rsidRDefault="006C449D" w:rsidP="006C449D">
      <w:pPr>
        <w:pStyle w:val="af8"/>
        <w:spacing w:line="300" w:lineRule="auto"/>
        <w:rPr>
          <w:color w:val="333333"/>
          <w:sz w:val="27"/>
          <w:szCs w:val="27"/>
        </w:rPr>
      </w:pPr>
      <w:r>
        <w:rPr>
          <w:color w:val="333333"/>
          <w:sz w:val="27"/>
          <w:szCs w:val="27"/>
        </w:rPr>
        <w:t>ознакомление с ролью человека-труженика и его местом на современном производстве;</w:t>
      </w:r>
    </w:p>
    <w:p w14:paraId="3D74865B" w14:textId="77777777" w:rsidR="006C449D" w:rsidRDefault="006C449D" w:rsidP="006C449D">
      <w:pPr>
        <w:pStyle w:val="af8"/>
        <w:spacing w:line="300" w:lineRule="auto"/>
        <w:rPr>
          <w:color w:val="333333"/>
          <w:sz w:val="27"/>
          <w:szCs w:val="27"/>
        </w:rPr>
      </w:pPr>
      <w:r>
        <w:rPr>
          <w:color w:val="333333"/>
          <w:sz w:val="27"/>
          <w:szCs w:val="27"/>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3A5338D6" w14:textId="77777777" w:rsidR="006C449D" w:rsidRDefault="006C449D" w:rsidP="006C449D">
      <w:pPr>
        <w:pStyle w:val="af8"/>
        <w:spacing w:line="300" w:lineRule="auto"/>
        <w:rPr>
          <w:color w:val="333333"/>
          <w:sz w:val="27"/>
          <w:szCs w:val="27"/>
        </w:rPr>
      </w:pPr>
      <w:r>
        <w:rPr>
          <w:color w:val="333333"/>
          <w:sz w:val="27"/>
          <w:szCs w:val="27"/>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25B8332D" w14:textId="77777777" w:rsidR="006C449D" w:rsidRDefault="006C449D" w:rsidP="006C449D">
      <w:pPr>
        <w:pStyle w:val="af8"/>
        <w:spacing w:line="300" w:lineRule="auto"/>
        <w:rPr>
          <w:color w:val="333333"/>
          <w:sz w:val="27"/>
          <w:szCs w:val="27"/>
        </w:rPr>
      </w:pPr>
      <w:r>
        <w:rPr>
          <w:color w:val="333333"/>
          <w:sz w:val="27"/>
          <w:szCs w:val="27"/>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268FF920" w14:textId="77777777" w:rsidR="006C449D" w:rsidRDefault="006C449D" w:rsidP="006C449D">
      <w:pPr>
        <w:pStyle w:val="af8"/>
        <w:spacing w:line="300" w:lineRule="auto"/>
        <w:rPr>
          <w:color w:val="333333"/>
          <w:sz w:val="27"/>
          <w:szCs w:val="27"/>
        </w:rPr>
      </w:pPr>
      <w:r>
        <w:rPr>
          <w:color w:val="333333"/>
          <w:sz w:val="27"/>
          <w:szCs w:val="27"/>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7C5507CE" w14:textId="77777777" w:rsidR="006C449D" w:rsidRDefault="006C449D" w:rsidP="006C449D">
      <w:pPr>
        <w:pStyle w:val="af8"/>
        <w:spacing w:line="300" w:lineRule="auto"/>
        <w:rPr>
          <w:color w:val="333333"/>
          <w:sz w:val="27"/>
          <w:szCs w:val="27"/>
        </w:rPr>
      </w:pPr>
      <w:r>
        <w:rPr>
          <w:color w:val="333333"/>
          <w:sz w:val="27"/>
          <w:szCs w:val="27"/>
        </w:rPr>
        <w:t>формирование знаний о научной организации труда и рабочего места, планировании трудовой деятельности;</w:t>
      </w:r>
    </w:p>
    <w:p w14:paraId="6519591A" w14:textId="77777777" w:rsidR="006C449D" w:rsidRDefault="006C449D" w:rsidP="006C449D">
      <w:pPr>
        <w:pStyle w:val="af8"/>
        <w:spacing w:line="300" w:lineRule="auto"/>
        <w:rPr>
          <w:color w:val="333333"/>
          <w:sz w:val="27"/>
          <w:szCs w:val="27"/>
        </w:rPr>
      </w:pPr>
      <w:r>
        <w:rPr>
          <w:color w:val="333333"/>
          <w:sz w:val="27"/>
          <w:szCs w:val="27"/>
        </w:rPr>
        <w:t>совершенствование практических умений и навыков использования различных материалов в предметно-преобразующей деятельности;</w:t>
      </w:r>
    </w:p>
    <w:p w14:paraId="187C309C" w14:textId="77777777" w:rsidR="006C449D" w:rsidRDefault="006C449D" w:rsidP="006C449D">
      <w:pPr>
        <w:pStyle w:val="af8"/>
        <w:spacing w:line="300" w:lineRule="auto"/>
        <w:rPr>
          <w:color w:val="333333"/>
          <w:sz w:val="27"/>
          <w:szCs w:val="27"/>
        </w:rPr>
      </w:pPr>
      <w:r>
        <w:rPr>
          <w:color w:val="333333"/>
          <w:sz w:val="27"/>
          <w:szCs w:val="27"/>
        </w:rPr>
        <w:t>коррекция и развитие познавательных психических процессов (восприятия, памяти, воображения, мышления, речи);</w:t>
      </w:r>
    </w:p>
    <w:p w14:paraId="6F61954E" w14:textId="77777777" w:rsidR="006C449D" w:rsidRDefault="006C449D" w:rsidP="006C449D">
      <w:pPr>
        <w:pStyle w:val="af8"/>
        <w:spacing w:line="300" w:lineRule="auto"/>
        <w:rPr>
          <w:color w:val="333333"/>
          <w:sz w:val="27"/>
          <w:szCs w:val="27"/>
        </w:rPr>
      </w:pPr>
      <w:r>
        <w:rPr>
          <w:color w:val="333333"/>
          <w:sz w:val="27"/>
          <w:szCs w:val="27"/>
        </w:rPr>
        <w:t>коррекция и развитие умственной деятельности (анализ, синтез, сравнение, классификация, обобщение);</w:t>
      </w:r>
    </w:p>
    <w:p w14:paraId="0DA9B9DD" w14:textId="77777777" w:rsidR="006C449D" w:rsidRDefault="006C449D" w:rsidP="006C449D">
      <w:pPr>
        <w:pStyle w:val="af8"/>
        <w:spacing w:line="300" w:lineRule="auto"/>
        <w:rPr>
          <w:color w:val="333333"/>
          <w:sz w:val="27"/>
          <w:szCs w:val="27"/>
        </w:rPr>
      </w:pPr>
      <w:r>
        <w:rPr>
          <w:color w:val="333333"/>
          <w:sz w:val="27"/>
          <w:szCs w:val="27"/>
        </w:rPr>
        <w:t>коррекция и развитие сенсомоторных процессов в процессе формирование практических умений;</w:t>
      </w:r>
    </w:p>
    <w:p w14:paraId="434C15BF" w14:textId="77777777" w:rsidR="006C449D" w:rsidRDefault="006C449D" w:rsidP="006C449D">
      <w:pPr>
        <w:pStyle w:val="af8"/>
        <w:spacing w:line="300" w:lineRule="auto"/>
        <w:rPr>
          <w:color w:val="333333"/>
          <w:sz w:val="27"/>
          <w:szCs w:val="27"/>
        </w:rPr>
      </w:pPr>
      <w:r>
        <w:rPr>
          <w:color w:val="333333"/>
          <w:sz w:val="27"/>
          <w:szCs w:val="27"/>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58EB1EA5" w14:textId="77777777" w:rsidR="006C449D" w:rsidRDefault="006C449D" w:rsidP="006C449D">
      <w:pPr>
        <w:pStyle w:val="af8"/>
        <w:spacing w:line="300" w:lineRule="auto"/>
        <w:rPr>
          <w:color w:val="333333"/>
          <w:sz w:val="27"/>
          <w:szCs w:val="27"/>
        </w:rPr>
      </w:pPr>
      <w:r>
        <w:rPr>
          <w:color w:val="333333"/>
          <w:sz w:val="27"/>
          <w:szCs w:val="27"/>
        </w:rPr>
        <w:t>формирование информационной грамотности, умения работать с различными источниками информации;</w:t>
      </w:r>
    </w:p>
    <w:p w14:paraId="4F038D1D" w14:textId="77777777" w:rsidR="006C449D" w:rsidRDefault="006C449D" w:rsidP="006C449D">
      <w:pPr>
        <w:pStyle w:val="af8"/>
        <w:spacing w:line="300" w:lineRule="auto"/>
        <w:rPr>
          <w:color w:val="333333"/>
          <w:sz w:val="27"/>
          <w:szCs w:val="27"/>
        </w:rPr>
      </w:pPr>
      <w:r>
        <w:rPr>
          <w:color w:val="333333"/>
          <w:sz w:val="27"/>
          <w:szCs w:val="27"/>
        </w:rPr>
        <w:t>формирование коммуникативной культуры, развитие активности, целенаправленности, инициативности.</w:t>
      </w:r>
    </w:p>
    <w:p w14:paraId="56495DF6" w14:textId="4C3679F3" w:rsidR="006C449D" w:rsidRDefault="006C449D" w:rsidP="006C449D">
      <w:pPr>
        <w:pStyle w:val="af8"/>
        <w:spacing w:line="300" w:lineRule="auto"/>
        <w:rPr>
          <w:color w:val="333333"/>
          <w:sz w:val="27"/>
          <w:szCs w:val="27"/>
        </w:rPr>
      </w:pPr>
      <w:r>
        <w:rPr>
          <w:color w:val="333333"/>
          <w:sz w:val="27"/>
          <w:szCs w:val="27"/>
        </w:rPr>
        <w:t> Содержание учебного предмета "Профильный труд".</w:t>
      </w:r>
    </w:p>
    <w:p w14:paraId="57A68AB2" w14:textId="77777777" w:rsidR="006C449D" w:rsidRDefault="006C449D" w:rsidP="006C449D">
      <w:pPr>
        <w:pStyle w:val="af8"/>
        <w:spacing w:line="300" w:lineRule="auto"/>
        <w:rPr>
          <w:color w:val="333333"/>
          <w:sz w:val="27"/>
          <w:szCs w:val="27"/>
        </w:rPr>
      </w:pPr>
      <w:r>
        <w:rPr>
          <w:color w:val="333333"/>
          <w:sz w:val="27"/>
          <w:szCs w:val="27"/>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2B23B0D2" w14:textId="77777777" w:rsidR="006C449D" w:rsidRDefault="006C449D" w:rsidP="006C449D">
      <w:pPr>
        <w:pStyle w:val="af8"/>
        <w:spacing w:line="300" w:lineRule="auto"/>
        <w:rPr>
          <w:color w:val="333333"/>
          <w:sz w:val="27"/>
          <w:szCs w:val="27"/>
        </w:rPr>
      </w:pPr>
      <w:r>
        <w:rPr>
          <w:color w:val="333333"/>
          <w:sz w:val="27"/>
          <w:szCs w:val="27"/>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1343402F" w14:textId="77777777" w:rsidR="006C449D" w:rsidRDefault="006C449D" w:rsidP="006C449D">
      <w:pPr>
        <w:pStyle w:val="af8"/>
        <w:spacing w:line="300" w:lineRule="auto"/>
        <w:rPr>
          <w:color w:val="333333"/>
          <w:sz w:val="27"/>
          <w:szCs w:val="27"/>
        </w:rPr>
      </w:pPr>
      <w:r>
        <w:rPr>
          <w:color w:val="333333"/>
          <w:sz w:val="27"/>
          <w:szCs w:val="27"/>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16020107" w14:textId="77777777" w:rsidR="006C449D" w:rsidRDefault="006C449D" w:rsidP="006C449D">
      <w:pPr>
        <w:pStyle w:val="af8"/>
        <w:spacing w:line="300" w:lineRule="auto"/>
        <w:rPr>
          <w:color w:val="333333"/>
          <w:sz w:val="27"/>
          <w:szCs w:val="27"/>
        </w:rPr>
      </w:pPr>
      <w:r>
        <w:rPr>
          <w:color w:val="333333"/>
          <w:sz w:val="27"/>
          <w:szCs w:val="27"/>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65EE14A0" w14:textId="77777777" w:rsidR="006C449D" w:rsidRDefault="006C449D" w:rsidP="006C449D">
      <w:pPr>
        <w:pStyle w:val="af8"/>
        <w:spacing w:line="300" w:lineRule="auto"/>
        <w:rPr>
          <w:color w:val="333333"/>
          <w:sz w:val="27"/>
          <w:szCs w:val="27"/>
        </w:rPr>
      </w:pPr>
      <w:r>
        <w:rPr>
          <w:color w:val="333333"/>
          <w:sz w:val="27"/>
          <w:szCs w:val="27"/>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799A28F8" w14:textId="77777777" w:rsidR="006C449D" w:rsidRDefault="006C449D" w:rsidP="006C449D">
      <w:pPr>
        <w:pStyle w:val="af8"/>
        <w:spacing w:line="300" w:lineRule="auto"/>
        <w:rPr>
          <w:color w:val="333333"/>
          <w:sz w:val="27"/>
          <w:szCs w:val="27"/>
        </w:rPr>
      </w:pPr>
      <w:r>
        <w:rPr>
          <w:color w:val="333333"/>
          <w:sz w:val="27"/>
          <w:szCs w:val="27"/>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2A22B30C" w14:textId="60F12C74" w:rsidR="006C449D" w:rsidRDefault="006C449D" w:rsidP="006C449D">
      <w:pPr>
        <w:pStyle w:val="af8"/>
        <w:spacing w:line="300" w:lineRule="auto"/>
        <w:rPr>
          <w:color w:val="333333"/>
          <w:sz w:val="27"/>
          <w:szCs w:val="27"/>
        </w:rPr>
      </w:pPr>
      <w:r>
        <w:rPr>
          <w:color w:val="333333"/>
          <w:sz w:val="27"/>
          <w:szCs w:val="27"/>
        </w:rPr>
        <w:t>Планируемые предметные результаты освоения учебного предмета "Профильный труд".</w:t>
      </w:r>
    </w:p>
    <w:p w14:paraId="103B9E11" w14:textId="1F433B6E" w:rsidR="006C449D" w:rsidRDefault="006C449D" w:rsidP="006C449D">
      <w:pPr>
        <w:pStyle w:val="af8"/>
        <w:spacing w:line="300" w:lineRule="auto"/>
        <w:rPr>
          <w:color w:val="333333"/>
          <w:sz w:val="27"/>
          <w:szCs w:val="27"/>
        </w:rPr>
      </w:pPr>
      <w:r>
        <w:rPr>
          <w:color w:val="333333"/>
          <w:sz w:val="27"/>
          <w:szCs w:val="27"/>
        </w:rPr>
        <w:t>Минимальный уровень:</w:t>
      </w:r>
    </w:p>
    <w:p w14:paraId="5A2BA952" w14:textId="77777777" w:rsidR="006C449D" w:rsidRDefault="006C449D" w:rsidP="006C449D">
      <w:pPr>
        <w:pStyle w:val="af8"/>
        <w:spacing w:line="300" w:lineRule="auto"/>
        <w:rPr>
          <w:color w:val="333333"/>
          <w:sz w:val="27"/>
          <w:szCs w:val="27"/>
        </w:rPr>
      </w:pPr>
      <w:r>
        <w:rPr>
          <w:color w:val="333333"/>
          <w:sz w:val="27"/>
          <w:szCs w:val="27"/>
        </w:rPr>
        <w:t>знание названий некоторых материалов, изделий, которые из них изготавливаются и применяются в быту, игре, учебе, отдыхе;</w:t>
      </w:r>
    </w:p>
    <w:p w14:paraId="580BA300" w14:textId="77777777" w:rsidR="006C449D" w:rsidRDefault="006C449D" w:rsidP="006C449D">
      <w:pPr>
        <w:pStyle w:val="af8"/>
        <w:spacing w:line="300" w:lineRule="auto"/>
        <w:rPr>
          <w:color w:val="333333"/>
          <w:sz w:val="27"/>
          <w:szCs w:val="27"/>
        </w:rPr>
      </w:pPr>
      <w:r>
        <w:rPr>
          <w:color w:val="333333"/>
          <w:sz w:val="27"/>
          <w:szCs w:val="27"/>
        </w:rPr>
        <w:t>представления об основных свойствах используемых материалов;</w:t>
      </w:r>
    </w:p>
    <w:p w14:paraId="51792CA3" w14:textId="77777777" w:rsidR="006C449D" w:rsidRDefault="006C449D" w:rsidP="006C449D">
      <w:pPr>
        <w:pStyle w:val="af8"/>
        <w:spacing w:line="300" w:lineRule="auto"/>
        <w:rPr>
          <w:color w:val="333333"/>
          <w:sz w:val="27"/>
          <w:szCs w:val="27"/>
        </w:rPr>
      </w:pPr>
      <w:r>
        <w:rPr>
          <w:color w:val="333333"/>
          <w:sz w:val="27"/>
          <w:szCs w:val="27"/>
        </w:rPr>
        <w:t>знание правил хранения материалов, санитарно-гигиенических требований при работе с производственными материалами;</w:t>
      </w:r>
    </w:p>
    <w:p w14:paraId="30B249CC" w14:textId="77777777" w:rsidR="006C449D" w:rsidRDefault="006C449D" w:rsidP="006C449D">
      <w:pPr>
        <w:pStyle w:val="af8"/>
        <w:spacing w:line="300" w:lineRule="auto"/>
        <w:rPr>
          <w:color w:val="333333"/>
          <w:sz w:val="27"/>
          <w:szCs w:val="27"/>
        </w:rPr>
      </w:pPr>
      <w:r>
        <w:rPr>
          <w:color w:val="333333"/>
          <w:sz w:val="27"/>
          <w:szCs w:val="27"/>
        </w:rPr>
        <w:t>отбор (с помощью педагогического работника) материалов и инструментов, необходимых для работы;</w:t>
      </w:r>
    </w:p>
    <w:p w14:paraId="42C5F61E" w14:textId="77777777" w:rsidR="006C449D" w:rsidRDefault="006C449D" w:rsidP="006C449D">
      <w:pPr>
        <w:pStyle w:val="af8"/>
        <w:spacing w:line="300" w:lineRule="auto"/>
        <w:rPr>
          <w:color w:val="333333"/>
          <w:sz w:val="27"/>
          <w:szCs w:val="27"/>
        </w:rPr>
      </w:pPr>
      <w:r>
        <w:rPr>
          <w:color w:val="333333"/>
          <w:sz w:val="27"/>
          <w:szCs w:val="27"/>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F7FC307" w14:textId="77777777" w:rsidR="006C449D" w:rsidRDefault="006C449D" w:rsidP="006C449D">
      <w:pPr>
        <w:pStyle w:val="af8"/>
        <w:spacing w:line="300" w:lineRule="auto"/>
        <w:rPr>
          <w:color w:val="333333"/>
          <w:sz w:val="27"/>
          <w:szCs w:val="27"/>
        </w:rPr>
      </w:pPr>
      <w:r>
        <w:rPr>
          <w:color w:val="333333"/>
          <w:sz w:val="27"/>
          <w:szCs w:val="27"/>
        </w:rPr>
        <w:t>представления о правилах безопасной работы с инструментами и оборудованием, санитарно-гигиенических требованиях при выполнении работы;</w:t>
      </w:r>
    </w:p>
    <w:p w14:paraId="2369AD20" w14:textId="77777777" w:rsidR="006C449D" w:rsidRDefault="006C449D" w:rsidP="006C449D">
      <w:pPr>
        <w:pStyle w:val="af8"/>
        <w:spacing w:line="300" w:lineRule="auto"/>
        <w:rPr>
          <w:color w:val="333333"/>
          <w:sz w:val="27"/>
          <w:szCs w:val="27"/>
        </w:rPr>
      </w:pPr>
      <w:r>
        <w:rPr>
          <w:color w:val="333333"/>
          <w:sz w:val="27"/>
          <w:szCs w:val="27"/>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28236657" w14:textId="77777777" w:rsidR="006C449D" w:rsidRDefault="006C449D" w:rsidP="006C449D">
      <w:pPr>
        <w:pStyle w:val="af8"/>
        <w:spacing w:line="300" w:lineRule="auto"/>
        <w:rPr>
          <w:color w:val="333333"/>
          <w:sz w:val="27"/>
          <w:szCs w:val="27"/>
        </w:rPr>
      </w:pPr>
      <w:r>
        <w:rPr>
          <w:color w:val="333333"/>
          <w:sz w:val="27"/>
          <w:szCs w:val="27"/>
        </w:rPr>
        <w:t>чтение (с помощью педагогического работника) технологической карты, используемой в процессе изготовления изделия;</w:t>
      </w:r>
    </w:p>
    <w:p w14:paraId="7119D68B" w14:textId="77777777" w:rsidR="006C449D" w:rsidRDefault="006C449D" w:rsidP="006C449D">
      <w:pPr>
        <w:pStyle w:val="af8"/>
        <w:spacing w:line="300" w:lineRule="auto"/>
        <w:rPr>
          <w:color w:val="333333"/>
          <w:sz w:val="27"/>
          <w:szCs w:val="27"/>
        </w:rPr>
      </w:pPr>
      <w:r>
        <w:rPr>
          <w:color w:val="333333"/>
          <w:sz w:val="27"/>
          <w:szCs w:val="27"/>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07488285" w14:textId="77777777" w:rsidR="006C449D" w:rsidRDefault="006C449D" w:rsidP="006C449D">
      <w:pPr>
        <w:pStyle w:val="af8"/>
        <w:spacing w:line="300" w:lineRule="auto"/>
        <w:rPr>
          <w:color w:val="333333"/>
          <w:sz w:val="27"/>
          <w:szCs w:val="27"/>
        </w:rPr>
      </w:pPr>
      <w:r>
        <w:rPr>
          <w:color w:val="333333"/>
          <w:sz w:val="27"/>
          <w:szCs w:val="27"/>
        </w:rPr>
        <w:t>понимание значения и ценности труда;</w:t>
      </w:r>
    </w:p>
    <w:p w14:paraId="03C3CAB6" w14:textId="77777777" w:rsidR="006C449D" w:rsidRDefault="006C449D" w:rsidP="006C449D">
      <w:pPr>
        <w:pStyle w:val="af8"/>
        <w:spacing w:line="300" w:lineRule="auto"/>
        <w:rPr>
          <w:color w:val="333333"/>
          <w:sz w:val="27"/>
          <w:szCs w:val="27"/>
        </w:rPr>
      </w:pPr>
      <w:r>
        <w:rPr>
          <w:color w:val="333333"/>
          <w:sz w:val="27"/>
          <w:szCs w:val="27"/>
        </w:rPr>
        <w:t>понимание красоты труда и его результатов;</w:t>
      </w:r>
    </w:p>
    <w:p w14:paraId="094469E8" w14:textId="77777777" w:rsidR="006C449D" w:rsidRDefault="006C449D" w:rsidP="006C449D">
      <w:pPr>
        <w:pStyle w:val="af8"/>
        <w:spacing w:line="300" w:lineRule="auto"/>
        <w:rPr>
          <w:color w:val="333333"/>
          <w:sz w:val="27"/>
          <w:szCs w:val="27"/>
        </w:rPr>
      </w:pPr>
      <w:r>
        <w:rPr>
          <w:color w:val="333333"/>
          <w:sz w:val="27"/>
          <w:szCs w:val="27"/>
        </w:rPr>
        <w:t>заботливое и бережное отношение к общественному достоянию и родной природе;</w:t>
      </w:r>
    </w:p>
    <w:p w14:paraId="209FAF31" w14:textId="77777777" w:rsidR="006C449D" w:rsidRDefault="006C449D" w:rsidP="006C449D">
      <w:pPr>
        <w:pStyle w:val="af8"/>
        <w:spacing w:line="300" w:lineRule="auto"/>
        <w:rPr>
          <w:color w:val="333333"/>
          <w:sz w:val="27"/>
          <w:szCs w:val="27"/>
        </w:rPr>
      </w:pPr>
      <w:r>
        <w:rPr>
          <w:color w:val="333333"/>
          <w:sz w:val="27"/>
          <w:szCs w:val="27"/>
        </w:rPr>
        <w:t>понимание значимости организации школьного рабочего места, обеспечивающего внутреннюю дисциплину;</w:t>
      </w:r>
    </w:p>
    <w:p w14:paraId="2910B056" w14:textId="77777777" w:rsidR="006C449D" w:rsidRDefault="006C449D" w:rsidP="006C449D">
      <w:pPr>
        <w:pStyle w:val="af8"/>
        <w:spacing w:line="300" w:lineRule="auto"/>
        <w:rPr>
          <w:color w:val="333333"/>
          <w:sz w:val="27"/>
          <w:szCs w:val="27"/>
        </w:rPr>
      </w:pPr>
      <w:r>
        <w:rPr>
          <w:color w:val="333333"/>
          <w:sz w:val="27"/>
          <w:szCs w:val="27"/>
        </w:rPr>
        <w:t>выражение отношения к результатам собственной и чужой творческой деятельности ("нравится" и (или) "не нравится");</w:t>
      </w:r>
    </w:p>
    <w:p w14:paraId="00499C4D" w14:textId="77777777" w:rsidR="006C449D" w:rsidRDefault="006C449D" w:rsidP="006C449D">
      <w:pPr>
        <w:pStyle w:val="af8"/>
        <w:spacing w:line="300" w:lineRule="auto"/>
        <w:rPr>
          <w:color w:val="333333"/>
          <w:sz w:val="27"/>
          <w:szCs w:val="27"/>
        </w:rPr>
      </w:pPr>
      <w:r>
        <w:rPr>
          <w:color w:val="333333"/>
          <w:sz w:val="27"/>
          <w:szCs w:val="27"/>
        </w:rPr>
        <w:t>организация (под руководством педагогического работника) совместной работы в группе;</w:t>
      </w:r>
    </w:p>
    <w:p w14:paraId="22FDED46" w14:textId="77777777" w:rsidR="006C449D" w:rsidRDefault="006C449D" w:rsidP="006C449D">
      <w:pPr>
        <w:pStyle w:val="af8"/>
        <w:spacing w:line="300" w:lineRule="auto"/>
        <w:rPr>
          <w:color w:val="333333"/>
          <w:sz w:val="27"/>
          <w:szCs w:val="27"/>
        </w:rPr>
      </w:pPr>
      <w:r>
        <w:rPr>
          <w:color w:val="333333"/>
          <w:sz w:val="27"/>
          <w:szCs w:val="27"/>
        </w:rPr>
        <w:t>осознание необходимости соблюдения в процессе выполнения трудовых заданий порядка и аккуратности;</w:t>
      </w:r>
    </w:p>
    <w:p w14:paraId="02844BDC" w14:textId="77777777" w:rsidR="006C449D" w:rsidRDefault="006C449D" w:rsidP="006C449D">
      <w:pPr>
        <w:pStyle w:val="af8"/>
        <w:spacing w:line="300" w:lineRule="auto"/>
        <w:rPr>
          <w:color w:val="333333"/>
          <w:sz w:val="27"/>
          <w:szCs w:val="27"/>
        </w:rPr>
      </w:pPr>
      <w:r>
        <w:rPr>
          <w:color w:val="333333"/>
          <w:sz w:val="27"/>
          <w:szCs w:val="27"/>
        </w:rPr>
        <w:t>выслушивание предложений и мнений других обучающихся, адекватное реагирование на них;</w:t>
      </w:r>
    </w:p>
    <w:p w14:paraId="285EE5FB" w14:textId="77777777" w:rsidR="006C449D" w:rsidRDefault="006C449D" w:rsidP="006C449D">
      <w:pPr>
        <w:pStyle w:val="af8"/>
        <w:spacing w:line="300" w:lineRule="auto"/>
        <w:rPr>
          <w:color w:val="333333"/>
          <w:sz w:val="27"/>
          <w:szCs w:val="27"/>
        </w:rPr>
      </w:pPr>
      <w:r>
        <w:rPr>
          <w:color w:val="333333"/>
          <w:sz w:val="27"/>
          <w:szCs w:val="27"/>
        </w:rPr>
        <w:t>комментирование и оценка в доброжелательной форме достижения других обучающихся, высказывание своих предложений и пожеланий;</w:t>
      </w:r>
    </w:p>
    <w:p w14:paraId="5BA9845C" w14:textId="77777777" w:rsidR="006C449D" w:rsidRDefault="006C449D" w:rsidP="006C449D">
      <w:pPr>
        <w:pStyle w:val="af8"/>
        <w:spacing w:line="300" w:lineRule="auto"/>
        <w:rPr>
          <w:color w:val="333333"/>
          <w:sz w:val="27"/>
          <w:szCs w:val="27"/>
        </w:rPr>
      </w:pPr>
      <w:r>
        <w:rPr>
          <w:color w:val="333333"/>
          <w:sz w:val="27"/>
          <w:szCs w:val="27"/>
        </w:rPr>
        <w:t>проявление заинтересованного отношения к деятельности своих других обучающихся и результатам их работы;</w:t>
      </w:r>
    </w:p>
    <w:p w14:paraId="1147946B" w14:textId="77777777" w:rsidR="006C449D" w:rsidRDefault="006C449D" w:rsidP="006C449D">
      <w:pPr>
        <w:pStyle w:val="af8"/>
        <w:spacing w:line="300" w:lineRule="auto"/>
        <w:rPr>
          <w:color w:val="333333"/>
          <w:sz w:val="27"/>
          <w:szCs w:val="27"/>
        </w:rPr>
      </w:pPr>
      <w:r>
        <w:rPr>
          <w:color w:val="333333"/>
          <w:sz w:val="27"/>
          <w:szCs w:val="27"/>
        </w:rPr>
        <w:t>выполнение общественных поручений по уборке мастерской после уроков трудового обучения;</w:t>
      </w:r>
    </w:p>
    <w:p w14:paraId="02157BEE" w14:textId="77777777" w:rsidR="006C449D" w:rsidRDefault="006C449D" w:rsidP="006C449D">
      <w:pPr>
        <w:pStyle w:val="af8"/>
        <w:spacing w:line="300" w:lineRule="auto"/>
        <w:rPr>
          <w:color w:val="333333"/>
          <w:sz w:val="27"/>
          <w:szCs w:val="27"/>
        </w:rPr>
      </w:pPr>
      <w:r>
        <w:rPr>
          <w:color w:val="333333"/>
          <w:sz w:val="27"/>
          <w:szCs w:val="27"/>
        </w:rPr>
        <w:t>посильное участие в благоустройстве и озеленении территорий, охране природы и окружающей среды.</w:t>
      </w:r>
    </w:p>
    <w:p w14:paraId="0D400FA3" w14:textId="714BA3E7" w:rsidR="006C449D" w:rsidRDefault="006C449D" w:rsidP="006C449D">
      <w:pPr>
        <w:pStyle w:val="af8"/>
        <w:spacing w:line="300" w:lineRule="auto"/>
        <w:rPr>
          <w:color w:val="333333"/>
          <w:sz w:val="27"/>
          <w:szCs w:val="27"/>
        </w:rPr>
      </w:pPr>
      <w:r>
        <w:rPr>
          <w:color w:val="333333"/>
          <w:sz w:val="27"/>
          <w:szCs w:val="27"/>
        </w:rPr>
        <w:t>Достаточный уровень:</w:t>
      </w:r>
    </w:p>
    <w:p w14:paraId="6DA4A034" w14:textId="77777777" w:rsidR="006C449D" w:rsidRDefault="006C449D" w:rsidP="006C449D">
      <w:pPr>
        <w:pStyle w:val="af8"/>
        <w:spacing w:line="300" w:lineRule="auto"/>
        <w:rPr>
          <w:color w:val="333333"/>
          <w:sz w:val="27"/>
          <w:szCs w:val="27"/>
        </w:rPr>
      </w:pPr>
      <w:r>
        <w:rPr>
          <w:color w:val="333333"/>
          <w:sz w:val="27"/>
          <w:szCs w:val="27"/>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5FA2E05E" w14:textId="77777777" w:rsidR="006C449D" w:rsidRDefault="006C449D" w:rsidP="006C449D">
      <w:pPr>
        <w:pStyle w:val="af8"/>
        <w:spacing w:line="300" w:lineRule="auto"/>
        <w:rPr>
          <w:color w:val="333333"/>
          <w:sz w:val="27"/>
          <w:szCs w:val="27"/>
        </w:rPr>
      </w:pPr>
      <w:r>
        <w:rPr>
          <w:color w:val="333333"/>
          <w:sz w:val="27"/>
          <w:szCs w:val="27"/>
        </w:rPr>
        <w:t>экономное расходование материалов;</w:t>
      </w:r>
    </w:p>
    <w:p w14:paraId="06866007" w14:textId="77777777" w:rsidR="006C449D" w:rsidRDefault="006C449D" w:rsidP="006C449D">
      <w:pPr>
        <w:pStyle w:val="af8"/>
        <w:spacing w:line="300" w:lineRule="auto"/>
        <w:rPr>
          <w:color w:val="333333"/>
          <w:sz w:val="27"/>
          <w:szCs w:val="27"/>
        </w:rPr>
      </w:pPr>
      <w:r>
        <w:rPr>
          <w:color w:val="333333"/>
          <w:sz w:val="27"/>
          <w:szCs w:val="27"/>
        </w:rPr>
        <w:t>планирование (с помощью педагогического работника) предстоящей практической работы;</w:t>
      </w:r>
    </w:p>
    <w:p w14:paraId="6C1E92E7" w14:textId="77777777" w:rsidR="006C449D" w:rsidRDefault="006C449D" w:rsidP="006C449D">
      <w:pPr>
        <w:pStyle w:val="af8"/>
        <w:spacing w:line="300" w:lineRule="auto"/>
        <w:rPr>
          <w:color w:val="333333"/>
          <w:sz w:val="27"/>
          <w:szCs w:val="27"/>
        </w:rPr>
      </w:pPr>
      <w:r>
        <w:rPr>
          <w:color w:val="333333"/>
          <w:sz w:val="27"/>
          <w:szCs w:val="27"/>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6BF6A81E" w14:textId="77777777" w:rsidR="006C449D" w:rsidRDefault="006C449D" w:rsidP="006C449D">
      <w:pPr>
        <w:pStyle w:val="af8"/>
        <w:spacing w:line="300" w:lineRule="auto"/>
        <w:rPr>
          <w:color w:val="333333"/>
          <w:sz w:val="27"/>
          <w:szCs w:val="27"/>
        </w:rPr>
      </w:pPr>
      <w:r>
        <w:rPr>
          <w:color w:val="333333"/>
          <w:sz w:val="27"/>
          <w:szCs w:val="27"/>
        </w:rPr>
        <w:t>осуществление текущего самоконтроля выполняемых практических действий и корректировка хода практической работы;</w:t>
      </w:r>
    </w:p>
    <w:p w14:paraId="709C7F01" w14:textId="77777777" w:rsidR="006C449D" w:rsidRDefault="006C449D" w:rsidP="006C449D">
      <w:pPr>
        <w:pStyle w:val="af8"/>
        <w:spacing w:line="300" w:lineRule="auto"/>
        <w:rPr>
          <w:color w:val="333333"/>
          <w:sz w:val="27"/>
          <w:szCs w:val="27"/>
        </w:rPr>
      </w:pPr>
      <w:r>
        <w:rPr>
          <w:color w:val="333333"/>
          <w:sz w:val="27"/>
          <w:szCs w:val="27"/>
        </w:rPr>
        <w:t>понимание общественной значимости своего труда, своих достижений в области трудовой деятельности.</w:t>
      </w:r>
    </w:p>
    <w:p w14:paraId="61E115D5" w14:textId="3EC15029" w:rsidR="00C807A1" w:rsidRDefault="00C807A1" w:rsidP="006C449D">
      <w:pPr>
        <w:pStyle w:val="31"/>
        <w:tabs>
          <w:tab w:val="center" w:pos="4904"/>
          <w:tab w:val="left" w:pos="6510"/>
        </w:tabs>
        <w:spacing w:before="120" w:after="0" w:line="240" w:lineRule="auto"/>
        <w:ind w:firstLine="454"/>
        <w:jc w:val="left"/>
        <w:rPr>
          <w:rFonts w:ascii="Times New Roman" w:hAnsi="Times New Roman" w:cs="Times New Roman"/>
          <w:b w:val="0"/>
          <w:sz w:val="28"/>
          <w:szCs w:val="28"/>
        </w:rPr>
      </w:pPr>
    </w:p>
    <w:p w14:paraId="130F79C7" w14:textId="77777777" w:rsidR="00C807A1" w:rsidRDefault="00C807A1" w:rsidP="00C807A1">
      <w:pPr>
        <w:spacing w:before="120" w:after="0" w:line="360" w:lineRule="auto"/>
        <w:ind w:firstLine="709"/>
        <w:jc w:val="center"/>
        <w:rPr>
          <w:rFonts w:ascii="Times New Roman" w:hAnsi="Times New Roman" w:cs="Times New Roman"/>
          <w:b/>
          <w:sz w:val="28"/>
          <w:szCs w:val="28"/>
        </w:rPr>
      </w:pPr>
    </w:p>
    <w:p w14:paraId="53BF8243" w14:textId="5F684122" w:rsidR="00C807A1" w:rsidRPr="005077FE" w:rsidRDefault="00C807A1" w:rsidP="005077FE">
      <w:pPr>
        <w:pStyle w:val="2"/>
        <w:jc w:val="center"/>
        <w:rPr>
          <w:color w:val="403152" w:themeColor="accent4" w:themeShade="80"/>
        </w:rPr>
      </w:pPr>
      <w:bookmarkStart w:id="20" w:name="_Toc158454461"/>
      <w:r w:rsidRPr="005077FE">
        <w:rPr>
          <w:color w:val="403152" w:themeColor="accent4" w:themeShade="80"/>
        </w:rPr>
        <w:t>2.3 Программа духовно-нравственного развития</w:t>
      </w:r>
      <w:bookmarkEnd w:id="20"/>
    </w:p>
    <w:p w14:paraId="74F51C4E" w14:textId="77777777" w:rsidR="00C807A1" w:rsidRDefault="00C807A1" w:rsidP="00C807A1">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развития призвана направлять образо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14:paraId="7A4BBF9D"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w:t>
      </w:r>
      <w:proofErr w:type="gramStart"/>
      <w:r>
        <w:rPr>
          <w:rFonts w:ascii="Times New Roman" w:hAnsi="Times New Roman" w:cs="Times New Roman"/>
          <w:color w:val="auto"/>
          <w:sz w:val="28"/>
          <w:szCs w:val="28"/>
        </w:rPr>
        <w:t>программы  проходит</w:t>
      </w:r>
      <w:proofErr w:type="gramEnd"/>
      <w:r>
        <w:rPr>
          <w:rFonts w:ascii="Times New Roman" w:hAnsi="Times New Roman" w:cs="Times New Roman"/>
          <w:color w:val="auto"/>
          <w:sz w:val="28"/>
          <w:szCs w:val="28"/>
        </w:rPr>
        <w:t xml:space="preserve"> в единстве урочной, внеурочной и внешкольной деятельности, в совместной педагогической работе </w:t>
      </w:r>
      <w:bookmarkStart w:id="21" w:name="_Hlk118712321"/>
      <w:r>
        <w:rPr>
          <w:rFonts w:ascii="Times New Roman" w:hAnsi="Times New Roman" w:cs="Times New Roman"/>
          <w:color w:val="auto"/>
          <w:sz w:val="28"/>
          <w:szCs w:val="28"/>
        </w:rPr>
        <w:t>МБОУ «Сакмарская СОШ им. Героя РФ С. Панова»</w:t>
      </w:r>
      <w:bookmarkEnd w:id="21"/>
      <w:r>
        <w:rPr>
          <w:rFonts w:ascii="Times New Roman" w:hAnsi="Times New Roman" w:cs="Times New Roman"/>
          <w:color w:val="auto"/>
          <w:sz w:val="28"/>
          <w:szCs w:val="28"/>
        </w:rPr>
        <w:t xml:space="preserve">, семьи и других институтов общества. </w:t>
      </w:r>
    </w:p>
    <w:p w14:paraId="4702DDCD"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 xml:space="preserve">циально-педагогическая поддержка и приобщение обучающихся к базовым национальным ценностям российского общества, общечеловеческим </w:t>
      </w:r>
      <w:proofErr w:type="gramStart"/>
      <w:r>
        <w:rPr>
          <w:rFonts w:ascii="Times New Roman" w:hAnsi="Times New Roman" w:cs="Times New Roman"/>
          <w:color w:val="auto"/>
          <w:sz w:val="28"/>
          <w:szCs w:val="28"/>
        </w:rPr>
        <w:t>ценностям,  формирования</w:t>
      </w:r>
      <w:proofErr w:type="gramEnd"/>
      <w:r>
        <w:rPr>
          <w:rFonts w:ascii="Times New Roman" w:hAnsi="Times New Roman" w:cs="Times New Roman"/>
          <w:color w:val="auto"/>
          <w:sz w:val="28"/>
          <w:szCs w:val="28"/>
        </w:rPr>
        <w:t xml:space="preserve"> у детей нравственных чувств, нравственного сознания и поведения.</w:t>
      </w:r>
    </w:p>
    <w:p w14:paraId="688D71E7" w14:textId="77777777" w:rsidR="005077FE" w:rsidRDefault="00C807A1" w:rsidP="005077FE">
      <w:pPr>
        <w:widowControl w:val="0"/>
        <w:overflowPunct w:val="0"/>
        <w:autoSpaceDE w:val="0"/>
        <w:spacing w:after="0" w:line="360" w:lineRule="auto"/>
        <w:ind w:firstLine="709"/>
        <w:jc w:val="both"/>
        <w:rPr>
          <w:rFonts w:ascii="Times New Roman" w:hAnsi="Times New Roman" w:cs="Times New Roman"/>
          <w:b/>
          <w:i/>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личностной культуры</w:t>
      </w:r>
    </w:p>
    <w:p w14:paraId="374CDF06" w14:textId="2DE5EBA2" w:rsidR="00C807A1" w:rsidRDefault="00C807A1" w:rsidP="005077FE">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 </w:t>
      </w:r>
      <w:r>
        <w:rPr>
          <w:rFonts w:ascii="Times New Roman" w:hAnsi="Times New Roman" w:cs="Times New Roman"/>
          <w:iCs/>
          <w:color w:val="auto"/>
          <w:sz w:val="28"/>
          <w:szCs w:val="28"/>
        </w:rPr>
        <w:t>―</w:t>
      </w: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14:paraId="1B14BE73" w14:textId="77777777" w:rsidR="00C807A1" w:rsidRDefault="00C807A1" w:rsidP="00C807A1">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14:paraId="05DB1062" w14:textId="77777777" w:rsidR="00C807A1" w:rsidRDefault="00C807A1" w:rsidP="00C807A1">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14:paraId="40102178" w14:textId="77777777" w:rsidR="00C807A1" w:rsidRDefault="00C807A1" w:rsidP="00C807A1">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14:paraId="45E0D654" w14:textId="77777777" w:rsidR="00C807A1" w:rsidRDefault="00C807A1" w:rsidP="00C807A1">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14:paraId="40D43B57" w14:textId="77777777" w:rsidR="00C807A1" w:rsidRDefault="00C807A1" w:rsidP="00C807A1">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14:paraId="28F55A50" w14:textId="77777777" w:rsidR="00C807A1" w:rsidRDefault="00C807A1" w:rsidP="00C807A1">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14:paraId="67968381" w14:textId="77777777" w:rsidR="00C807A1" w:rsidRDefault="00C807A1" w:rsidP="00C807A1">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14:paraId="143FE0E7" w14:textId="77777777" w:rsidR="00C807A1" w:rsidRDefault="00C807A1" w:rsidP="00C807A1">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14:paraId="71A3CD1D" w14:textId="77777777" w:rsidR="00C807A1" w:rsidRDefault="00C807A1" w:rsidP="00C807A1">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14:paraId="3400D184"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14:paraId="27818599"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14:paraId="2EEF0BAF"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14:paraId="23A00EE5"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14:paraId="4E682442"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0C43D33E"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14:paraId="210BAE25"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направлений духовно-нравственного развития обучающихся основано на определённой системе базовых национальных ценностей и </w:t>
      </w:r>
      <w:proofErr w:type="gramStart"/>
      <w:r>
        <w:rPr>
          <w:rFonts w:ascii="Times New Roman" w:hAnsi="Times New Roman" w:cs="Times New Roman"/>
          <w:color w:val="auto"/>
          <w:sz w:val="28"/>
          <w:szCs w:val="28"/>
        </w:rPr>
        <w:t>обеспечивает  усвоение</w:t>
      </w:r>
      <w:proofErr w:type="gramEnd"/>
      <w:r>
        <w:rPr>
          <w:rFonts w:ascii="Times New Roman" w:hAnsi="Times New Roman" w:cs="Times New Roman"/>
          <w:color w:val="auto"/>
          <w:sz w:val="28"/>
          <w:szCs w:val="28"/>
        </w:rPr>
        <w:t xml:space="preserve"> их обучающимися на доступном для них уровне.</w:t>
      </w:r>
    </w:p>
    <w:p w14:paraId="582472E5"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14:paraId="0958908A" w14:textId="77777777" w:rsidR="00C807A1" w:rsidRDefault="00C807A1" w:rsidP="00C807A1">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14:paraId="25ADAD57" w14:textId="77777777" w:rsidR="00C807A1" w:rsidRDefault="00C807A1" w:rsidP="00C807A1">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14:paraId="12DFA6B8" w14:textId="77777777" w:rsidR="00C807A1" w:rsidRDefault="00C807A1" w:rsidP="00C807A1">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14:paraId="290B9898" w14:textId="77777777" w:rsidR="00C807A1" w:rsidRDefault="00C807A1" w:rsidP="00C807A1">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14:paraId="3CE9B817"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 xml:space="preserve">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14:paraId="6D481F06"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тью (интеллектуальными </w:t>
      </w:r>
      <w:proofErr w:type="gramStart"/>
      <w:r>
        <w:rPr>
          <w:rFonts w:ascii="Times New Roman" w:hAnsi="Times New Roman" w:cs="Times New Roman"/>
          <w:color w:val="auto"/>
          <w:sz w:val="28"/>
          <w:szCs w:val="28"/>
        </w:rPr>
        <w:t>нарушениями)  интегрирует</w:t>
      </w:r>
      <w:proofErr w:type="gramEnd"/>
      <w:r>
        <w:rPr>
          <w:rFonts w:ascii="Times New Roman" w:hAnsi="Times New Roman" w:cs="Times New Roman"/>
          <w:color w:val="auto"/>
          <w:sz w:val="28"/>
          <w:szCs w:val="28"/>
        </w:rPr>
        <w:t xml:space="preserve"> и предполагает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14:paraId="02DB0CC3"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отношениях между людьми. Характер отно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14:paraId="288557C1"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Родители (законные представители), так </w:t>
      </w:r>
      <w:proofErr w:type="gramStart"/>
      <w:r>
        <w:rPr>
          <w:rFonts w:ascii="Times New Roman" w:hAnsi="Times New Roman" w:cs="Times New Roman"/>
          <w:color w:val="auto"/>
          <w:sz w:val="28"/>
          <w:szCs w:val="28"/>
        </w:rPr>
        <w:t>же</w:t>
      </w:r>
      <w:proofErr w:type="gramEnd"/>
      <w:r>
        <w:rPr>
          <w:rFonts w:ascii="Times New Roman" w:hAnsi="Times New Roman" w:cs="Times New Roman"/>
          <w:color w:val="auto"/>
          <w:sz w:val="28"/>
          <w:szCs w:val="28"/>
        </w:rPr>
        <w:t xml:space="preserve"> как и педагог, подают ребён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14:paraId="1E844276"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Используем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14:paraId="52F66DF3"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 xml:space="preserve">блемного детства. Для </w:t>
      </w:r>
      <w:proofErr w:type="gramStart"/>
      <w:r>
        <w:rPr>
          <w:rFonts w:ascii="Times New Roman" w:hAnsi="Times New Roman" w:cs="Times New Roman"/>
          <w:color w:val="auto"/>
          <w:sz w:val="28"/>
          <w:szCs w:val="28"/>
        </w:rPr>
        <w:t>этого  формируем</w:t>
      </w:r>
      <w:proofErr w:type="gramEnd"/>
      <w:r>
        <w:rPr>
          <w:rFonts w:ascii="Times New Roman" w:hAnsi="Times New Roman" w:cs="Times New Roman"/>
          <w:color w:val="auto"/>
          <w:sz w:val="28"/>
          <w:szCs w:val="28"/>
        </w:rPr>
        <w:t xml:space="preserve">  и стимулируем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14:paraId="52E4EF40" w14:textId="77777777" w:rsidR="00C807A1" w:rsidRDefault="00C807A1" w:rsidP="00C807A1">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14:paraId="33BB3A46" w14:textId="77777777" w:rsidR="00C807A1" w:rsidRDefault="00C807A1" w:rsidP="00C807A1">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14:paraId="0742CE42"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14:paraId="28EF7D7D"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14:paraId="06ADF124"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14:paraId="5A08A58D"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14:paraId="18C40A43"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14:paraId="33CA5F5E"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14:paraId="75B9675F"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14:paraId="64BF99A0"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14:paraId="2575818B"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14:paraId="27F772FC" w14:textId="77777777" w:rsidR="00C807A1" w:rsidRDefault="00C807A1" w:rsidP="00C807A1">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14:paraId="1CD502EF"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14:paraId="32DE5262"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14:paraId="160B3EFD"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14:paraId="487C2B07"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14:paraId="5E8B9172"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14:paraId="2B579D74"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14:paraId="5B403937"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14:paraId="49DFD729"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14:paraId="2B4E141E" w14:textId="77777777" w:rsidR="00C807A1" w:rsidRDefault="00C807A1" w:rsidP="00C807A1">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14:paraId="0FC987B0"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14:paraId="41671D37"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14:paraId="2BD89C40"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14:paraId="2FEF11DA"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14:paraId="018CA06E"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14:paraId="33D0C6A3"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14:paraId="6B6129A0"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14:paraId="0986CF7C"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14:paraId="13D27695"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14:paraId="0C1BDDE4"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14:paraId="241C2A4E"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14:paraId="678FA7D5"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14:paraId="0D268ABF"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1AA5783D"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14:paraId="59026E23"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Содержание и используемые формы </w:t>
      </w:r>
      <w:proofErr w:type="gramStart"/>
      <w:r>
        <w:rPr>
          <w:rFonts w:ascii="Times New Roman" w:hAnsi="Times New Roman" w:cs="Times New Roman"/>
          <w:color w:val="auto"/>
          <w:sz w:val="28"/>
          <w:szCs w:val="28"/>
        </w:rPr>
        <w:t>работы  соответствуют</w:t>
      </w:r>
      <w:proofErr w:type="gramEnd"/>
      <w:r>
        <w:rPr>
          <w:rFonts w:ascii="Times New Roman" w:hAnsi="Times New Roman" w:cs="Times New Roman"/>
          <w:color w:val="auto"/>
          <w:sz w:val="28"/>
          <w:szCs w:val="28"/>
        </w:rPr>
        <w:t xml:space="preserve">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матривает учет психофизиологических особенностей и возможностей детей и подростков.</w:t>
      </w:r>
    </w:p>
    <w:p w14:paraId="4D481479" w14:textId="77777777" w:rsidR="00C807A1" w:rsidRDefault="00C807A1" w:rsidP="00C807A1">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14:paraId="6146450A" w14:textId="77777777" w:rsidR="00C807A1" w:rsidRDefault="00C807A1" w:rsidP="00C807A1">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14:paraId="5FD37DBA"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МБОУ «Сакмарская СОШ им. Героя РФ С. Панова», но и семьёй, внешкольными организациями по месту жительства. Взаимодействие МБОУ «Сакмарская СОШ им. Героя РФ С. Панова»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14:paraId="4F8B3464"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14:paraId="2A65C8C8"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МБОУ «Сакмарская СОШ им. Героя РФ С. Панова»  взаимодействует и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объединениями граждан ― с патриотической,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 xml:space="preserve">ми в своей деятельности базовые национальные ценности. При этом </w:t>
      </w:r>
      <w:proofErr w:type="gramStart"/>
      <w:r>
        <w:rPr>
          <w:rFonts w:ascii="Times New Roman" w:hAnsi="Times New Roman" w:cs="Times New Roman"/>
          <w:color w:val="auto"/>
          <w:sz w:val="28"/>
          <w:szCs w:val="28"/>
        </w:rPr>
        <w:t>здесь  используются</w:t>
      </w:r>
      <w:proofErr w:type="gramEnd"/>
      <w:r>
        <w:rPr>
          <w:rFonts w:ascii="Times New Roman" w:hAnsi="Times New Roman" w:cs="Times New Roman"/>
          <w:color w:val="auto"/>
          <w:sz w:val="28"/>
          <w:szCs w:val="28"/>
        </w:rPr>
        <w:t xml:space="preserve">  различные формы взаимодействия:</w:t>
      </w:r>
    </w:p>
    <w:p w14:paraId="1DD45C14"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14:paraId="76DD2050" w14:textId="77777777" w:rsidR="00C807A1" w:rsidRDefault="00C807A1" w:rsidP="00C807A1">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14:paraId="1C2D8DFB" w14:textId="77777777" w:rsidR="00C807A1" w:rsidRDefault="00C807A1" w:rsidP="00C807A1">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14:paraId="1AACA5D6" w14:textId="77777777" w:rsidR="00C807A1" w:rsidRDefault="00C807A1" w:rsidP="00C807A1">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14:paraId="6C62B970"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14:paraId="2270EE75"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14:paraId="6178C037"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14:paraId="7072E348"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МБОУ «Сакмарская СОШ им. Героя РФ С. Панова»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14:paraId="0286312E"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МБОУ «Сакмарская СОШ им. Героя РФ С. Панова» в разработке содержания и реализации программ духовно-нравственного развития обучающихся, в оценке эффективности этих программ; </w:t>
      </w:r>
    </w:p>
    <w:p w14:paraId="7119541A"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14:paraId="73BC5198"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14:paraId="1A933792"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14:paraId="1CC79F8D"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14:paraId="3140B0F3"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14:paraId="19D1341E"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Содержание программ повышения педагогической культуры родителей (законных </w:t>
      </w:r>
      <w:proofErr w:type="gramStart"/>
      <w:r>
        <w:rPr>
          <w:rFonts w:ascii="Times New Roman" w:hAnsi="Times New Roman" w:cs="Times New Roman"/>
          <w:color w:val="auto"/>
          <w:sz w:val="28"/>
          <w:szCs w:val="28"/>
        </w:rPr>
        <w:t>представителей)  отражает</w:t>
      </w:r>
      <w:proofErr w:type="gramEnd"/>
      <w:r>
        <w:rPr>
          <w:rFonts w:ascii="Times New Roman" w:hAnsi="Times New Roman" w:cs="Times New Roman"/>
          <w:color w:val="auto"/>
          <w:sz w:val="28"/>
          <w:szCs w:val="28"/>
        </w:rPr>
        <w:t xml:space="preserve">  содержание основных направлений духовно-нравственного развития обучающихся.</w:t>
      </w:r>
    </w:p>
    <w:p w14:paraId="09C93493"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Сроки и формы проведения мероприятий в рамках повышения педагогической культуры родителей согласованы с планом воспитательной работы МБОУ «Сакмарская СОШ им. Героя РФ С. Панова». </w:t>
      </w:r>
    </w:p>
    <w:p w14:paraId="06F29E6F"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используются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 xml:space="preserve">тельская конференция, организационно-деятельностная и психологическая игра, собрание, диспут, родительский лекторий, педагогический практикум, тренинг для родителей и </w:t>
      </w:r>
      <w:proofErr w:type="spellStart"/>
      <w:r>
        <w:rPr>
          <w:rFonts w:ascii="Times New Roman" w:hAnsi="Times New Roman" w:cs="Times New Roman"/>
          <w:color w:val="auto"/>
          <w:sz w:val="28"/>
          <w:szCs w:val="28"/>
        </w:rPr>
        <w:t>др</w:t>
      </w:r>
      <w:proofErr w:type="spellEnd"/>
      <w:r>
        <w:rPr>
          <w:rFonts w:ascii="Times New Roman" w:hAnsi="Times New Roman" w:cs="Times New Roman"/>
          <w:color w:val="auto"/>
          <w:sz w:val="28"/>
          <w:szCs w:val="28"/>
        </w:rPr>
        <w:t>).</w:t>
      </w:r>
    </w:p>
    <w:p w14:paraId="24B4B030"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14:paraId="42D7ED31"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14:paraId="70B33CC7"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14:paraId="272F7F2D"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w:t>
      </w:r>
      <w:proofErr w:type="gramStart"/>
      <w:r>
        <w:rPr>
          <w:rFonts w:ascii="Times New Roman" w:hAnsi="Times New Roman" w:cs="Times New Roman"/>
          <w:color w:val="auto"/>
          <w:sz w:val="28"/>
          <w:szCs w:val="28"/>
        </w:rPr>
        <w:t>обучающихся  обеспечивает</w:t>
      </w:r>
      <w:proofErr w:type="gramEnd"/>
      <w:r>
        <w:rPr>
          <w:rFonts w:ascii="Times New Roman" w:hAnsi="Times New Roman" w:cs="Times New Roman"/>
          <w:color w:val="auto"/>
          <w:sz w:val="28"/>
          <w:szCs w:val="28"/>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14:paraId="642EB5F1"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обеспечивается:</w:t>
      </w:r>
    </w:p>
    <w:p w14:paraId="6F06BB29" w14:textId="77777777" w:rsidR="00C807A1" w:rsidRDefault="00C807A1" w:rsidP="00C807A1">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 xml:space="preserve">емых и не одобряемых формах поведения в обществе </w:t>
      </w:r>
      <w:proofErr w:type="gramStart"/>
      <w:r>
        <w:rPr>
          <w:rFonts w:ascii="Times New Roman" w:hAnsi="Times New Roman" w:cs="Times New Roman"/>
          <w:color w:val="auto"/>
          <w:sz w:val="28"/>
          <w:szCs w:val="28"/>
        </w:rPr>
        <w:t>и  т.</w:t>
      </w:r>
      <w:proofErr w:type="gramEnd"/>
      <w:r>
        <w:rPr>
          <w:rFonts w:ascii="Times New Roman" w:hAnsi="Times New Roman" w:cs="Times New Roman"/>
          <w:color w:val="auto"/>
          <w:sz w:val="28"/>
          <w:szCs w:val="28"/>
        </w:rPr>
        <w:t xml:space="preserve">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14:paraId="70470136" w14:textId="77777777" w:rsidR="00C807A1" w:rsidRDefault="00C807A1" w:rsidP="00C807A1">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14:paraId="6F06756B" w14:textId="77777777" w:rsidR="00C807A1" w:rsidRDefault="00C807A1" w:rsidP="00C807A1">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14:paraId="65D36D00" w14:textId="77777777" w:rsidR="00C807A1" w:rsidRDefault="00C807A1" w:rsidP="00C807A1">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14:paraId="7B097ED3"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14:paraId="36535F16" w14:textId="77777777" w:rsidR="00C807A1" w:rsidRDefault="00C807A1" w:rsidP="00C807A1">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14:paraId="3773A157"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14:paraId="6A0151FB"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14:paraId="21159B7C"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14:paraId="54FAB6B1"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14:paraId="313F8B8E" w14:textId="77777777" w:rsidR="00C807A1" w:rsidRDefault="00C807A1" w:rsidP="00C807A1">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14:paraId="4CE73591"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14:paraId="5CFEE699"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14:paraId="39E15D24"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14:paraId="59B9F568"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14:paraId="4E088B98"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14:paraId="38E026E1"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14:paraId="5EB16FB3" w14:textId="77777777" w:rsidR="00C807A1" w:rsidRDefault="00C807A1" w:rsidP="00C807A1">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14:paraId="58171658" w14:textId="77777777" w:rsidR="00C807A1" w:rsidRDefault="00C807A1" w:rsidP="00C807A1">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14:paraId="08C11287" w14:textId="77777777" w:rsidR="00C807A1" w:rsidRDefault="00C807A1" w:rsidP="00C807A1">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14:paraId="2FEDA7C4"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14:paraId="4B49E7A3"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14:paraId="6D484575" w14:textId="77777777" w:rsidR="00C807A1" w:rsidRDefault="00C807A1" w:rsidP="00C807A1">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себе. </w:t>
      </w:r>
    </w:p>
    <w:p w14:paraId="089D9344" w14:textId="77777777" w:rsidR="00C807A1" w:rsidRDefault="00C807A1" w:rsidP="00C807A1">
      <w:pPr>
        <w:spacing w:before="120" w:after="0" w:line="240" w:lineRule="auto"/>
        <w:ind w:firstLine="709"/>
        <w:jc w:val="center"/>
        <w:rPr>
          <w:rFonts w:ascii="Times New Roman" w:hAnsi="Times New Roman" w:cs="Times New Roman"/>
          <w:b/>
          <w:sz w:val="28"/>
          <w:szCs w:val="28"/>
        </w:rPr>
      </w:pPr>
    </w:p>
    <w:p w14:paraId="1F732A43" w14:textId="680BD8A9" w:rsidR="00C807A1" w:rsidRPr="0018499D" w:rsidRDefault="00C807A1" w:rsidP="00671F00">
      <w:pPr>
        <w:pStyle w:val="2"/>
        <w:jc w:val="center"/>
        <w:rPr>
          <w:color w:val="403152" w:themeColor="accent4" w:themeShade="80"/>
        </w:rPr>
      </w:pPr>
      <w:bookmarkStart w:id="22" w:name="_Toc158454462"/>
      <w:r w:rsidRPr="0018499D">
        <w:rPr>
          <w:color w:val="403152" w:themeColor="accent4" w:themeShade="80"/>
        </w:rPr>
        <w:t>2.4. Программа формирования экологической культуры,</w:t>
      </w:r>
      <w:r w:rsidR="0018499D" w:rsidRPr="0018499D">
        <w:rPr>
          <w:color w:val="403152" w:themeColor="accent4" w:themeShade="80"/>
        </w:rPr>
        <w:t xml:space="preserve"> </w:t>
      </w:r>
      <w:r w:rsidRPr="0018499D">
        <w:rPr>
          <w:color w:val="403152" w:themeColor="accent4" w:themeShade="80"/>
        </w:rPr>
        <w:t>здорового и безопасного образа жизни</w:t>
      </w:r>
      <w:bookmarkEnd w:id="22"/>
    </w:p>
    <w:p w14:paraId="20291C97" w14:textId="77777777" w:rsidR="00C807A1" w:rsidRDefault="00C807A1" w:rsidP="00C807A1">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программы </w:t>
      </w:r>
      <w:r>
        <w:rPr>
          <w:rFonts w:ascii="Times New Roman" w:hAnsi="Times New Roman" w:cs="Times New Roman"/>
          <w:color w:val="auto"/>
          <w:sz w:val="28"/>
          <w:szCs w:val="28"/>
        </w:rPr>
        <w:t>МБОУ «Сакмарская СОШ им. Героя РФ С. Панова».</w:t>
      </w:r>
    </w:p>
    <w:p w14:paraId="643A94EF" w14:textId="77777777" w:rsidR="00C807A1" w:rsidRDefault="00C807A1" w:rsidP="00C807A1">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разрабатывалась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Pr>
          <w:rFonts w:ascii="Times New Roman" w:hAnsi="Times New Roman" w:cs="Times New Roman"/>
          <w:sz w:val="28"/>
          <w:szCs w:val="28"/>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14:paraId="36708AFD" w14:textId="77777777" w:rsidR="00C807A1" w:rsidRDefault="00C807A1" w:rsidP="00C807A1">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экологической культуры, здорового и безопас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14:paraId="1690D08C"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4C9D4D05" w14:textId="77777777" w:rsidR="00C807A1" w:rsidRDefault="00C807A1" w:rsidP="00C807A1">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14:paraId="49A0A191" w14:textId="77777777" w:rsidR="00C807A1" w:rsidRDefault="00C807A1" w:rsidP="00C807A1">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культуры здорового и безопасного образа жизни — необходимый и обязательный компонент </w:t>
      </w:r>
      <w:proofErr w:type="spellStart"/>
      <w:r>
        <w:rPr>
          <w:rFonts w:ascii="Times New Roman" w:hAnsi="Times New Roman"/>
          <w:sz w:val="28"/>
          <w:szCs w:val="28"/>
        </w:rPr>
        <w:t>здоровьесберегающей</w:t>
      </w:r>
      <w:proofErr w:type="spellEnd"/>
      <w:r>
        <w:rPr>
          <w:rFonts w:ascii="Times New Roman" w:hAnsi="Times New Roman"/>
          <w:sz w:val="28"/>
          <w:szCs w:val="28"/>
        </w:rPr>
        <w:t xml:space="preserve"> работы </w:t>
      </w:r>
      <w:r>
        <w:rPr>
          <w:rFonts w:ascii="Times New Roman" w:hAnsi="Times New Roman"/>
          <w:color w:val="auto"/>
          <w:sz w:val="28"/>
          <w:szCs w:val="28"/>
        </w:rPr>
        <w:t>МБОУ «Сакмарская СОШ им. Героя РФ С. Панова»</w:t>
      </w:r>
      <w:r>
        <w:rPr>
          <w:rFonts w:ascii="Times New Roman" w:hAnsi="Times New Roman"/>
          <w:sz w:val="28"/>
          <w:szCs w:val="28"/>
        </w:rPr>
        <w:t>,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14:paraId="32630EF8" w14:textId="77777777" w:rsidR="00C807A1" w:rsidRDefault="00C807A1" w:rsidP="00C807A1">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14:paraId="1D420B06" w14:textId="77777777" w:rsidR="00C807A1" w:rsidRDefault="00C807A1" w:rsidP="00C807A1">
      <w:pPr>
        <w:pStyle w:val="af4"/>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Реализация программы проходит в единстве урочной, внеурочной и внешкольной деятельности, в совместной педагогической работе </w:t>
      </w:r>
      <w:r w:rsidRPr="003F518A">
        <w:rPr>
          <w:rFonts w:ascii="Times New Roman" w:hAnsi="Times New Roman"/>
          <w:color w:val="auto"/>
          <w:sz w:val="28"/>
          <w:szCs w:val="28"/>
        </w:rPr>
        <w:t>МБОУ</w:t>
      </w:r>
      <w:r>
        <w:rPr>
          <w:rFonts w:ascii="Times New Roman" w:hAnsi="Times New Roman"/>
          <w:color w:val="auto"/>
          <w:sz w:val="28"/>
          <w:szCs w:val="28"/>
        </w:rPr>
        <w:t xml:space="preserve"> «Сакмарская СОШ им. Героя РФ С. Панова»</w:t>
      </w:r>
      <w:r>
        <w:rPr>
          <w:rFonts w:ascii="Times New Roman" w:hAnsi="Times New Roman"/>
          <w:sz w:val="28"/>
          <w:szCs w:val="28"/>
        </w:rPr>
        <w:t>, семьи и других институтов общества.</w:t>
      </w:r>
    </w:p>
    <w:p w14:paraId="09ADB13C" w14:textId="77777777" w:rsidR="00C807A1" w:rsidRDefault="00C807A1" w:rsidP="00C807A1">
      <w:pPr>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14:paraId="67750C48"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 xml:space="preserve">является социально-педагогическая </w:t>
      </w:r>
      <w:proofErr w:type="gramStart"/>
      <w:r>
        <w:rPr>
          <w:rFonts w:ascii="Times New Roman" w:hAnsi="Times New Roman" w:cs="Times New Roman"/>
          <w:sz w:val="28"/>
          <w:szCs w:val="28"/>
        </w:rPr>
        <w:t>поддержка  в</w:t>
      </w:r>
      <w:proofErr w:type="gramEnd"/>
      <w:r>
        <w:rPr>
          <w:rFonts w:ascii="Times New Roman" w:hAnsi="Times New Roman" w:cs="Times New Roman"/>
          <w:sz w:val="28"/>
          <w:szCs w:val="28"/>
        </w:rPr>
        <w:t xml:space="preserve">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14:paraId="10651CEC"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14:paraId="12133964"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068D78E3"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14:paraId="7C6361D8" w14:textId="77777777" w:rsidR="00C807A1" w:rsidRDefault="00C807A1" w:rsidP="00C807A1">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14:paraId="0BADA351"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 xml:space="preserve">раза жизни и организации </w:t>
      </w:r>
      <w:proofErr w:type="spellStart"/>
      <w:r>
        <w:rPr>
          <w:rFonts w:ascii="Times New Roman" w:hAnsi="Times New Roman" w:cs="Times New Roman"/>
          <w:sz w:val="28"/>
          <w:szCs w:val="28"/>
        </w:rPr>
        <w:t>здоровьесберегающего</w:t>
      </w:r>
      <w:proofErr w:type="spellEnd"/>
      <w:r>
        <w:rPr>
          <w:rFonts w:ascii="Times New Roman" w:hAnsi="Times New Roman" w:cs="Times New Roman"/>
          <w:sz w:val="28"/>
          <w:szCs w:val="28"/>
        </w:rPr>
        <w:t xml:space="preserve">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14:paraId="1F5F1A0B" w14:textId="77777777" w:rsidR="00C807A1" w:rsidRDefault="00C807A1" w:rsidP="00C807A1">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14:paraId="1E76D3A4"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14:paraId="4FA20488"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14:paraId="1594B9F7"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14:paraId="05AEE312"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w:t>
      </w:r>
      <w:proofErr w:type="spellStart"/>
      <w:r>
        <w:rPr>
          <w:rFonts w:ascii="Times New Roman" w:hAnsi="Times New Roman" w:cs="Times New Roman"/>
          <w:sz w:val="28"/>
          <w:szCs w:val="28"/>
        </w:rPr>
        <w:t>здоровьесозидающих</w:t>
      </w:r>
      <w:proofErr w:type="spellEnd"/>
      <w:r>
        <w:rPr>
          <w:rFonts w:ascii="Times New Roman" w:hAnsi="Times New Roman" w:cs="Times New Roman"/>
          <w:sz w:val="28"/>
          <w:szCs w:val="28"/>
        </w:rPr>
        <w:t xml:space="preserve"> режимов дня; </w:t>
      </w:r>
    </w:p>
    <w:p w14:paraId="2149CEB5"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14:paraId="278BACD4"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14:paraId="347207E6"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14:paraId="15A5D5F4"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14:paraId="160DAB7D" w14:textId="77777777" w:rsidR="00C807A1" w:rsidRDefault="00C807A1" w:rsidP="00C807A1">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14:paraId="25789694" w14:textId="77777777" w:rsidR="00C807A1" w:rsidRDefault="00C807A1" w:rsidP="00C807A1">
      <w:pPr>
        <w:pStyle w:val="aff4"/>
        <w:ind w:firstLine="709"/>
        <w:jc w:val="center"/>
        <w:rPr>
          <w:caps w:val="0"/>
        </w:rPr>
      </w:pPr>
      <w:r>
        <w:rPr>
          <w:b/>
          <w:i/>
          <w:caps w:val="0"/>
        </w:rPr>
        <w:t>Основные направления, формы реализации программы</w:t>
      </w:r>
    </w:p>
    <w:p w14:paraId="1E358023" w14:textId="77777777" w:rsidR="00C807A1" w:rsidRDefault="00C807A1" w:rsidP="00C807A1">
      <w:pPr>
        <w:pStyle w:val="aff4"/>
        <w:ind w:firstLine="709"/>
        <w:rPr>
          <w:caps w:val="0"/>
        </w:rPr>
      </w:pPr>
      <w:r>
        <w:rPr>
          <w:caps w:val="0"/>
        </w:rPr>
        <w:t>Системная работа по формированию экологической культуры, здорового и безопасного образа жизни в</w:t>
      </w:r>
      <w:r w:rsidRPr="00BB4BB7">
        <w:rPr>
          <w:color w:val="auto"/>
        </w:rPr>
        <w:t xml:space="preserve"> </w:t>
      </w:r>
      <w:r>
        <w:rPr>
          <w:color w:val="auto"/>
        </w:rPr>
        <w:t>МБОУ «</w:t>
      </w:r>
      <w:r>
        <w:rPr>
          <w:caps w:val="0"/>
          <w:color w:val="auto"/>
        </w:rPr>
        <w:t>Сакмарская СОШ им. Героя РФ С. Панова</w:t>
      </w:r>
      <w:r>
        <w:rPr>
          <w:color w:val="auto"/>
        </w:rPr>
        <w:t xml:space="preserve">» </w:t>
      </w:r>
      <w:r>
        <w:rPr>
          <w:caps w:val="0"/>
        </w:rPr>
        <w:t>организована по следующим направлениям:</w:t>
      </w:r>
    </w:p>
    <w:p w14:paraId="0581866D" w14:textId="77777777" w:rsidR="00C807A1" w:rsidRDefault="00C807A1" w:rsidP="00C807A1">
      <w:pPr>
        <w:pStyle w:val="aff4"/>
        <w:ind w:firstLine="709"/>
        <w:rPr>
          <w:caps w:val="0"/>
        </w:rPr>
      </w:pPr>
      <w:r>
        <w:rPr>
          <w:caps w:val="0"/>
        </w:rPr>
        <w:t xml:space="preserve">1. Создание экологически безопасной, </w:t>
      </w:r>
      <w:proofErr w:type="spellStart"/>
      <w:r>
        <w:rPr>
          <w:caps w:val="0"/>
        </w:rPr>
        <w:t>здоровьесберегающей</w:t>
      </w:r>
      <w:proofErr w:type="spellEnd"/>
      <w:r>
        <w:rPr>
          <w:caps w:val="0"/>
        </w:rPr>
        <w:t xml:space="preserve"> инфраструктуры общеобразовательной организации.</w:t>
      </w:r>
    </w:p>
    <w:p w14:paraId="550EB08E" w14:textId="77777777" w:rsidR="00C807A1" w:rsidRDefault="00C807A1" w:rsidP="00C807A1">
      <w:pPr>
        <w:pStyle w:val="aff4"/>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14:paraId="2F9810D4" w14:textId="77777777" w:rsidR="00C807A1" w:rsidRDefault="00C807A1" w:rsidP="00C807A1">
      <w:pPr>
        <w:pStyle w:val="aff4"/>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14:paraId="77CA554D" w14:textId="77777777" w:rsidR="00C807A1" w:rsidRDefault="00C807A1" w:rsidP="00C807A1">
      <w:pPr>
        <w:pStyle w:val="aff4"/>
        <w:ind w:firstLine="709"/>
        <w:rPr>
          <w:caps w:val="0"/>
        </w:rPr>
      </w:pPr>
      <w:r>
        <w:rPr>
          <w:caps w:val="0"/>
        </w:rPr>
        <w:t>4. Работа с родителями (законными представителями).</w:t>
      </w:r>
    </w:p>
    <w:p w14:paraId="28376555" w14:textId="77777777" w:rsidR="00C807A1" w:rsidRDefault="00C807A1" w:rsidP="00C807A1">
      <w:pPr>
        <w:pStyle w:val="aff4"/>
        <w:ind w:firstLine="709"/>
      </w:pPr>
      <w:r>
        <w:rPr>
          <w:caps w:val="0"/>
        </w:rPr>
        <w:t>5. Просветительская и методическая работа со специалистами общеобразовательной организации.</w:t>
      </w:r>
    </w:p>
    <w:p w14:paraId="7037392E"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w:t>
      </w:r>
      <w:proofErr w:type="spellStart"/>
      <w:r>
        <w:rPr>
          <w:rFonts w:ascii="Times New Roman" w:hAnsi="Times New Roman"/>
          <w:sz w:val="28"/>
          <w:szCs w:val="28"/>
        </w:rPr>
        <w:t>здоровьесберегающая</w:t>
      </w:r>
      <w:proofErr w:type="spellEnd"/>
      <w:r>
        <w:rPr>
          <w:rFonts w:ascii="Times New Roman" w:hAnsi="Times New Roman"/>
          <w:sz w:val="28"/>
          <w:szCs w:val="28"/>
        </w:rPr>
        <w:t xml:space="preserve"> инфраструктура общеобразовательной организации включает</w:t>
      </w:r>
      <w:r>
        <w:rPr>
          <w:rFonts w:ascii="Times New Roman" w:hAnsi="Times New Roman"/>
          <w:i/>
          <w:sz w:val="28"/>
          <w:szCs w:val="28"/>
        </w:rPr>
        <w:t>:</w:t>
      </w:r>
    </w:p>
    <w:p w14:paraId="1199889C"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14:paraId="4A1A758E"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14:paraId="741C9ADB"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14:paraId="086DAE56"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14:paraId="72C5C692"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14:paraId="285FCB1F"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14:paraId="7E00364E" w14:textId="77777777" w:rsidR="00C807A1" w:rsidRDefault="00C807A1" w:rsidP="00C807A1">
      <w:pPr>
        <w:pStyle w:val="afd"/>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возлагается на администрацию</w:t>
      </w:r>
      <w:r w:rsidRPr="00BB4BB7">
        <w:rPr>
          <w:rFonts w:ascii="Times New Roman" w:hAnsi="Times New Roman"/>
          <w:sz w:val="28"/>
          <w:szCs w:val="28"/>
        </w:rPr>
        <w:t xml:space="preserve"> </w:t>
      </w:r>
      <w:r>
        <w:rPr>
          <w:rFonts w:ascii="Times New Roman" w:hAnsi="Times New Roman"/>
          <w:sz w:val="28"/>
          <w:szCs w:val="28"/>
        </w:rPr>
        <w:t>МБОУ «Сакмарская СОШ им. Героя РФ С. Панова».</w:t>
      </w:r>
    </w:p>
    <w:p w14:paraId="69304A91" w14:textId="77777777" w:rsidR="00C807A1" w:rsidRDefault="00C807A1" w:rsidP="00C807A1">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14:paraId="7CA97CCE" w14:textId="77777777" w:rsidR="00C807A1" w:rsidRDefault="00C807A1" w:rsidP="00C807A1">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14:paraId="0D25ECC4"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14:paraId="02F8CD7C" w14:textId="77777777" w:rsidR="00C807A1" w:rsidRPr="00DF4FA1" w:rsidRDefault="00C807A1" w:rsidP="00C807A1">
      <w:pPr>
        <w:pStyle w:val="af4"/>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14:paraId="1DEFBCF4"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элементарные </w:t>
      </w:r>
      <w:proofErr w:type="spellStart"/>
      <w:r w:rsidRPr="00DF4FA1">
        <w:rPr>
          <w:rFonts w:ascii="Times New Roman" w:hAnsi="Times New Roman" w:cs="Times New Roman"/>
          <w:color w:val="000000"/>
          <w:sz w:val="28"/>
          <w:szCs w:val="28"/>
        </w:rPr>
        <w:t>природосберегающи</w:t>
      </w:r>
      <w:r>
        <w:rPr>
          <w:rFonts w:ascii="Times New Roman" w:hAnsi="Times New Roman" w:cs="Times New Roman"/>
          <w:color w:val="000000"/>
          <w:sz w:val="28"/>
          <w:szCs w:val="28"/>
        </w:rPr>
        <w:t>е</w:t>
      </w:r>
      <w:proofErr w:type="spellEnd"/>
      <w:r>
        <w:rPr>
          <w:rFonts w:ascii="Times New Roman" w:hAnsi="Times New Roman" w:cs="Times New Roman"/>
          <w:color w:val="000000"/>
          <w:sz w:val="28"/>
          <w:szCs w:val="28"/>
        </w:rPr>
        <w:t xml:space="preserve"> умения и навыки: </w:t>
      </w:r>
    </w:p>
    <w:p w14:paraId="1130AB3F" w14:textId="77777777" w:rsidR="00C807A1" w:rsidRPr="00DF4F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14:paraId="132648C3"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элементарные </w:t>
      </w:r>
      <w:proofErr w:type="spellStart"/>
      <w:r w:rsidRPr="00DF4FA1">
        <w:rPr>
          <w:rFonts w:ascii="Times New Roman" w:hAnsi="Times New Roman" w:cs="Times New Roman"/>
          <w:color w:val="000000"/>
          <w:sz w:val="28"/>
          <w:szCs w:val="28"/>
        </w:rPr>
        <w:t>здоровьесберегающие</w:t>
      </w:r>
      <w:proofErr w:type="spellEnd"/>
      <w:r w:rsidRPr="00DF4FA1">
        <w:rPr>
          <w:rFonts w:ascii="Times New Roman" w:hAnsi="Times New Roman" w:cs="Times New Roman"/>
          <w:color w:val="000000"/>
          <w:sz w:val="28"/>
          <w:szCs w:val="28"/>
        </w:rPr>
        <w:t xml:space="preserve"> умен</w:t>
      </w:r>
      <w:r>
        <w:rPr>
          <w:rFonts w:ascii="Times New Roman" w:hAnsi="Times New Roman" w:cs="Times New Roman"/>
          <w:color w:val="000000"/>
          <w:sz w:val="28"/>
          <w:szCs w:val="28"/>
        </w:rPr>
        <w:t>ия и навыки:</w:t>
      </w:r>
    </w:p>
    <w:p w14:paraId="3EC20F25"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14:paraId="35CBE206"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 xml:space="preserve">организовывать </w:t>
      </w:r>
      <w:proofErr w:type="spellStart"/>
      <w:r>
        <w:rPr>
          <w:rFonts w:ascii="Times New Roman" w:hAnsi="Times New Roman" w:cs="Times New Roman"/>
          <w:kern w:val="2"/>
          <w:sz w:val="28"/>
          <w:szCs w:val="28"/>
        </w:rPr>
        <w:t>здоровьесберегающую</w:t>
      </w:r>
      <w:proofErr w:type="spellEnd"/>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14:paraId="69AAC303"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14:paraId="57084B31" w14:textId="77777777" w:rsidR="00C807A1" w:rsidRDefault="00C807A1" w:rsidP="00C807A1">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14:paraId="74396F5D" w14:textId="77777777" w:rsidR="00C807A1" w:rsidRDefault="00C807A1" w:rsidP="00C807A1">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14:paraId="5A723772" w14:textId="77777777" w:rsidR="00C807A1" w:rsidRPr="00DF4FA1" w:rsidRDefault="00C807A1" w:rsidP="00C807A1">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14:paraId="6AC60992"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14:paraId="4A6A1B3A" w14:textId="77777777" w:rsidR="00C807A1" w:rsidRDefault="00C807A1" w:rsidP="00C807A1">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14:paraId="63A35D34"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14:paraId="0D3B8BA1"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14:paraId="40685D01"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14:paraId="7EC4CE12" w14:textId="77777777" w:rsidR="00C807A1" w:rsidRPr="00DF4FA1" w:rsidRDefault="00C807A1" w:rsidP="00C807A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w:t>
      </w:r>
      <w:proofErr w:type="gramStart"/>
      <w:r w:rsidRPr="00DF4FA1">
        <w:rPr>
          <w:rFonts w:ascii="Times New Roman" w:hAnsi="Times New Roman" w:cs="Times New Roman"/>
          <w:sz w:val="28"/>
          <w:szCs w:val="28"/>
        </w:rPr>
        <w:t xml:space="preserve">общения; </w:t>
      </w:r>
      <w:r>
        <w:rPr>
          <w:rFonts w:ascii="Times New Roman" w:hAnsi="Times New Roman" w:cs="Times New Roman"/>
          <w:color w:val="000000"/>
          <w:sz w:val="28"/>
          <w:szCs w:val="28"/>
        </w:rPr>
        <w:t xml:space="preserve"> соблюдение</w:t>
      </w:r>
      <w:proofErr w:type="gramEnd"/>
      <w:r>
        <w:rPr>
          <w:rFonts w:ascii="Times New Roman" w:hAnsi="Times New Roman" w:cs="Times New Roman"/>
          <w:color w:val="000000"/>
          <w:sz w:val="28"/>
          <w:szCs w:val="28"/>
        </w:rPr>
        <w:t xml:space="preserve">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14:paraId="5F227928" w14:textId="77777777" w:rsidR="00C807A1" w:rsidRDefault="00C807A1" w:rsidP="00C807A1">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14:paraId="488ECDAB"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14:paraId="297506AB"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14:paraId="098D9708" w14:textId="77777777" w:rsidR="00C807A1" w:rsidRPr="00DF4F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w:t>
      </w:r>
      <w:proofErr w:type="gramStart"/>
      <w:r w:rsidRPr="00DF4FA1">
        <w:rPr>
          <w:rFonts w:ascii="Times New Roman" w:hAnsi="Times New Roman" w:cs="Times New Roman"/>
          <w:sz w:val="28"/>
          <w:szCs w:val="28"/>
        </w:rPr>
        <w:t>ушибах,  порезах</w:t>
      </w:r>
      <w:proofErr w:type="gramEnd"/>
      <w:r w:rsidRPr="00DF4FA1">
        <w:rPr>
          <w:rFonts w:ascii="Times New Roman" w:hAnsi="Times New Roman" w:cs="Times New Roman"/>
          <w:sz w:val="28"/>
          <w:szCs w:val="28"/>
        </w:rPr>
        <w:t>,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14:paraId="17E7B745" w14:textId="77777777" w:rsidR="00C807A1" w:rsidRDefault="00C807A1" w:rsidP="00C807A1">
      <w:pPr>
        <w:pStyle w:val="aff4"/>
        <w:ind w:firstLine="709"/>
        <w:jc w:val="center"/>
        <w:rPr>
          <w:i/>
          <w:caps w:val="0"/>
        </w:rPr>
      </w:pPr>
      <w:r>
        <w:rPr>
          <w:i/>
          <w:caps w:val="0"/>
        </w:rPr>
        <w:t>Реализация программы формирования экологической культуры</w:t>
      </w:r>
    </w:p>
    <w:p w14:paraId="2F6E8FBC" w14:textId="77777777" w:rsidR="00C807A1" w:rsidRDefault="00C807A1" w:rsidP="00C807A1">
      <w:pPr>
        <w:pStyle w:val="aff4"/>
        <w:ind w:firstLine="709"/>
        <w:jc w:val="center"/>
      </w:pPr>
      <w:r>
        <w:rPr>
          <w:i/>
          <w:caps w:val="0"/>
        </w:rPr>
        <w:t>и здорового образа жизни во внеурочной деятельности</w:t>
      </w:r>
    </w:p>
    <w:p w14:paraId="3F8CE594" w14:textId="77777777" w:rsidR="00C807A1" w:rsidRDefault="00C807A1" w:rsidP="00C807A1">
      <w:pPr>
        <w:pStyle w:val="af4"/>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 xml:space="preserve">за </w:t>
      </w:r>
      <w:proofErr w:type="gramStart"/>
      <w:r>
        <w:rPr>
          <w:rFonts w:ascii="Times New Roman" w:hAnsi="Times New Roman"/>
          <w:sz w:val="28"/>
          <w:szCs w:val="28"/>
        </w:rPr>
        <w:t>жизни  осуществляется</w:t>
      </w:r>
      <w:proofErr w:type="gramEnd"/>
      <w:r>
        <w:rPr>
          <w:rFonts w:ascii="Times New Roman" w:hAnsi="Times New Roman"/>
          <w:sz w:val="28"/>
          <w:szCs w:val="28"/>
        </w:rPr>
        <w:t xml:space="preserve">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14:paraId="1B504725" w14:textId="77777777" w:rsidR="00C807A1" w:rsidRDefault="00C807A1" w:rsidP="00C807A1">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 xml:space="preserve">МБОУ «Сакмарская СОШ им. Героя РФ С. Панова» </w:t>
      </w:r>
      <w:r>
        <w:rPr>
          <w:color w:val="000000"/>
          <w:sz w:val="28"/>
          <w:szCs w:val="28"/>
        </w:rPr>
        <w:t>предусматривает:</w:t>
      </w:r>
      <w:r>
        <w:rPr>
          <w:sz w:val="28"/>
          <w:szCs w:val="28"/>
        </w:rPr>
        <w:t xml:space="preserve"> </w:t>
      </w:r>
    </w:p>
    <w:p w14:paraId="71C60AE3" w14:textId="77777777" w:rsidR="00C807A1" w:rsidRDefault="00C807A1" w:rsidP="00C807A1">
      <w:pPr>
        <w:pStyle w:val="aff4"/>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14:paraId="559CAC5C" w14:textId="77777777" w:rsidR="00C807A1" w:rsidRDefault="00C807A1" w:rsidP="00C807A1">
      <w:pPr>
        <w:pStyle w:val="aff4"/>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14:paraId="768D3609" w14:textId="77777777" w:rsidR="00C807A1" w:rsidRDefault="00C807A1" w:rsidP="00C807A1">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14:paraId="225EF7B3"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14:paraId="30514E64" w14:textId="77777777" w:rsidR="00C807A1" w:rsidRDefault="00C807A1" w:rsidP="00C807A1">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14:paraId="3A392D4B" w14:textId="77777777" w:rsidR="00C807A1" w:rsidRDefault="00C807A1" w:rsidP="00C807A1">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14:paraId="3E8B5D5A"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 xml:space="preserve">бережное отношение к живым </w:t>
      </w:r>
      <w:proofErr w:type="gramStart"/>
      <w:r>
        <w:rPr>
          <w:rFonts w:ascii="Times New Roman" w:hAnsi="Times New Roman" w:cs="Times New Roman"/>
          <w:color w:val="000000"/>
          <w:sz w:val="28"/>
          <w:szCs w:val="28"/>
        </w:rPr>
        <w:t>организмам,  способность</w:t>
      </w:r>
      <w:proofErr w:type="gramEnd"/>
      <w:r>
        <w:rPr>
          <w:rFonts w:ascii="Times New Roman" w:hAnsi="Times New Roman" w:cs="Times New Roman"/>
          <w:color w:val="000000"/>
          <w:sz w:val="28"/>
          <w:szCs w:val="28"/>
        </w:rPr>
        <w:t xml:space="preserve"> сочувствовать природе и её обитателям;</w:t>
      </w:r>
    </w:p>
    <w:p w14:paraId="03892E00"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14:paraId="40B6637B"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14:paraId="30134957" w14:textId="77777777" w:rsidR="00C807A1" w:rsidRDefault="00C807A1" w:rsidP="00C807A1">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14:paraId="6EF15868" w14:textId="77777777" w:rsidR="00C807A1" w:rsidRDefault="00C807A1" w:rsidP="00C807A1">
      <w:pPr>
        <w:pStyle w:val="afd"/>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14:paraId="3BD98AC3" w14:textId="77777777" w:rsidR="00C807A1" w:rsidRDefault="00C807A1" w:rsidP="00C807A1">
      <w:pPr>
        <w:pStyle w:val="afd"/>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14:paraId="23AD33C8" w14:textId="77777777" w:rsidR="00C807A1" w:rsidRDefault="00C807A1" w:rsidP="00C807A1">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w:t>
      </w:r>
      <w:proofErr w:type="gramStart"/>
      <w:r>
        <w:rPr>
          <w:rFonts w:ascii="Times New Roman" w:hAnsi="Times New Roman" w:cs="Times New Roman"/>
          <w:sz w:val="28"/>
          <w:szCs w:val="28"/>
        </w:rPr>
        <w:t>поведении  и</w:t>
      </w:r>
      <w:proofErr w:type="gramEnd"/>
      <w:r>
        <w:rPr>
          <w:rFonts w:ascii="Times New Roman" w:hAnsi="Times New Roman" w:cs="Times New Roman"/>
          <w:sz w:val="28"/>
          <w:szCs w:val="28"/>
        </w:rPr>
        <w:t xml:space="preserve"> поступках; </w:t>
      </w:r>
    </w:p>
    <w:p w14:paraId="46A84A6F" w14:textId="77777777" w:rsidR="00C807A1" w:rsidRDefault="00C807A1" w:rsidP="00C807A1">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14:paraId="413C68CE"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готовность следовать социальным установкам экологически культурного </w:t>
      </w:r>
      <w:proofErr w:type="spellStart"/>
      <w:r>
        <w:rPr>
          <w:rFonts w:ascii="Times New Roman" w:hAnsi="Times New Roman" w:cs="Times New Roman"/>
          <w:color w:val="000000"/>
          <w:sz w:val="28"/>
          <w:szCs w:val="28"/>
        </w:rPr>
        <w:t>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w:t>
      </w:r>
      <w:proofErr w:type="spellEnd"/>
      <w:r>
        <w:rPr>
          <w:rFonts w:ascii="Times New Roman" w:hAnsi="Times New Roman" w:cs="Times New Roman"/>
          <w:color w:val="000000"/>
          <w:sz w:val="28"/>
          <w:szCs w:val="28"/>
        </w:rPr>
        <w:t>, безопасного поведения (в отношении к природе и людям);</w:t>
      </w:r>
    </w:p>
    <w:p w14:paraId="458D7091" w14:textId="77777777" w:rsidR="00C807A1" w:rsidRDefault="00C807A1" w:rsidP="00C807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14:paraId="5E243A53" w14:textId="77777777" w:rsidR="00C807A1" w:rsidRDefault="00C807A1" w:rsidP="00C807A1">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14:paraId="2EDE5F37" w14:textId="77777777" w:rsidR="00C807A1" w:rsidRDefault="00C807A1" w:rsidP="00C807A1">
      <w:pPr>
        <w:pStyle w:val="af8"/>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14:paraId="23F78B63" w14:textId="77777777" w:rsidR="00C807A1" w:rsidRDefault="00C807A1" w:rsidP="00C807A1">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14:paraId="6AAB169A" w14:textId="77777777" w:rsidR="00C807A1" w:rsidRDefault="00C807A1" w:rsidP="00C807A1">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14:paraId="408EF048" w14:textId="77777777" w:rsidR="00C807A1" w:rsidRDefault="00C807A1" w:rsidP="00C807A1">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14:paraId="46A4C7EF" w14:textId="77777777" w:rsidR="00D05FB3" w:rsidRDefault="00D05FB3" w:rsidP="00110DFC">
      <w:pPr>
        <w:overflowPunct w:val="0"/>
        <w:spacing w:after="0" w:line="360" w:lineRule="auto"/>
        <w:ind w:firstLine="709"/>
        <w:jc w:val="center"/>
        <w:rPr>
          <w:rFonts w:ascii="Times New Roman" w:hAnsi="Times New Roman" w:cs="Times New Roman"/>
          <w:b/>
          <w:sz w:val="28"/>
          <w:szCs w:val="28"/>
        </w:rPr>
      </w:pPr>
    </w:p>
    <w:p w14:paraId="3A96E421" w14:textId="77777777" w:rsidR="00C807A1" w:rsidRDefault="00C807A1" w:rsidP="00110DFC">
      <w:pPr>
        <w:overflowPunct w:val="0"/>
        <w:spacing w:after="0" w:line="360" w:lineRule="auto"/>
        <w:ind w:firstLine="709"/>
        <w:jc w:val="center"/>
        <w:rPr>
          <w:rFonts w:ascii="Times New Roman" w:hAnsi="Times New Roman" w:cs="Times New Roman"/>
          <w:b/>
          <w:sz w:val="28"/>
          <w:szCs w:val="28"/>
        </w:rPr>
      </w:pPr>
    </w:p>
    <w:p w14:paraId="49BAAAB1" w14:textId="77777777" w:rsidR="00C807A1" w:rsidRDefault="00C807A1" w:rsidP="00110DFC">
      <w:pPr>
        <w:overflowPunct w:val="0"/>
        <w:spacing w:after="0" w:line="360" w:lineRule="auto"/>
        <w:ind w:firstLine="709"/>
        <w:jc w:val="center"/>
        <w:rPr>
          <w:rFonts w:ascii="Times New Roman" w:hAnsi="Times New Roman" w:cs="Times New Roman"/>
          <w:b/>
          <w:sz w:val="28"/>
          <w:szCs w:val="28"/>
        </w:rPr>
      </w:pPr>
    </w:p>
    <w:p w14:paraId="193326F0" w14:textId="77777777" w:rsidR="00C807A1" w:rsidRDefault="00C807A1" w:rsidP="00110DFC">
      <w:pPr>
        <w:overflowPunct w:val="0"/>
        <w:spacing w:after="0" w:line="360" w:lineRule="auto"/>
        <w:ind w:firstLine="709"/>
        <w:jc w:val="center"/>
        <w:rPr>
          <w:rFonts w:ascii="Times New Roman" w:hAnsi="Times New Roman" w:cs="Times New Roman"/>
          <w:b/>
          <w:sz w:val="28"/>
          <w:szCs w:val="28"/>
        </w:rPr>
      </w:pPr>
    </w:p>
    <w:p w14:paraId="5A698879" w14:textId="77777777" w:rsidR="00C807A1" w:rsidRDefault="00C807A1" w:rsidP="00110DFC">
      <w:pPr>
        <w:overflowPunct w:val="0"/>
        <w:spacing w:after="0" w:line="360" w:lineRule="auto"/>
        <w:ind w:firstLine="709"/>
        <w:jc w:val="center"/>
        <w:rPr>
          <w:rFonts w:ascii="Times New Roman" w:hAnsi="Times New Roman" w:cs="Times New Roman"/>
          <w:b/>
          <w:sz w:val="28"/>
          <w:szCs w:val="28"/>
        </w:rPr>
      </w:pPr>
    </w:p>
    <w:p w14:paraId="1DA56825" w14:textId="77777777" w:rsidR="00C807A1" w:rsidRDefault="00C807A1" w:rsidP="00110DFC">
      <w:pPr>
        <w:overflowPunct w:val="0"/>
        <w:spacing w:after="0" w:line="360" w:lineRule="auto"/>
        <w:ind w:firstLine="709"/>
        <w:jc w:val="center"/>
        <w:rPr>
          <w:rFonts w:ascii="Times New Roman" w:hAnsi="Times New Roman" w:cs="Times New Roman"/>
          <w:b/>
          <w:sz w:val="28"/>
          <w:szCs w:val="28"/>
        </w:rPr>
      </w:pPr>
    </w:p>
    <w:p w14:paraId="6D991347" w14:textId="77777777" w:rsidR="00D05FB3" w:rsidRDefault="00D05FB3" w:rsidP="00110DFC">
      <w:pPr>
        <w:overflowPunct w:val="0"/>
        <w:spacing w:after="0" w:line="360" w:lineRule="auto"/>
        <w:ind w:firstLine="709"/>
        <w:jc w:val="center"/>
        <w:rPr>
          <w:rFonts w:ascii="Times New Roman" w:hAnsi="Times New Roman" w:cs="Times New Roman"/>
          <w:b/>
          <w:sz w:val="28"/>
          <w:szCs w:val="28"/>
        </w:rPr>
      </w:pPr>
    </w:p>
    <w:p w14:paraId="248581B5" w14:textId="3DAE1AB5" w:rsidR="008C2A02" w:rsidRPr="004A0E17" w:rsidRDefault="008C2A02" w:rsidP="004A0E17">
      <w:pPr>
        <w:pStyle w:val="2"/>
        <w:jc w:val="center"/>
        <w:rPr>
          <w:color w:val="403152" w:themeColor="accent4" w:themeShade="80"/>
        </w:rPr>
      </w:pPr>
      <w:bookmarkStart w:id="23" w:name="_Toc158454463"/>
      <w:r w:rsidRPr="004A0E17">
        <w:rPr>
          <w:color w:val="403152" w:themeColor="accent4" w:themeShade="80"/>
        </w:rPr>
        <w:t>2.5. Программа коррекционной работы</w:t>
      </w:r>
      <w:bookmarkEnd w:id="23"/>
    </w:p>
    <w:bookmarkEnd w:id="7"/>
    <w:p w14:paraId="30CDBA6C" w14:textId="77777777" w:rsidR="00C807A1" w:rsidRPr="005D246F" w:rsidRDefault="00C807A1" w:rsidP="00C807A1">
      <w:pPr>
        <w:pStyle w:val="aff4"/>
        <w:shd w:val="clear" w:color="auto" w:fill="FFFFFF" w:themeFill="background1"/>
        <w:ind w:firstLine="720"/>
        <w:jc w:val="center"/>
        <w:rPr>
          <w:caps w:val="0"/>
          <w:color w:val="0000FF"/>
        </w:rPr>
      </w:pPr>
      <w:r w:rsidRPr="005D246F">
        <w:rPr>
          <w:b/>
          <w:caps w:val="0"/>
          <w:color w:val="auto"/>
        </w:rPr>
        <w:t>Цель коррекционной работы</w:t>
      </w:r>
    </w:p>
    <w:p w14:paraId="5F758784" w14:textId="77777777" w:rsidR="00C807A1" w:rsidRPr="005D246F" w:rsidRDefault="00C807A1" w:rsidP="00C807A1">
      <w:pPr>
        <w:pStyle w:val="af4"/>
        <w:shd w:val="clear" w:color="auto" w:fill="FFFFFF" w:themeFill="background1"/>
        <w:spacing w:after="0" w:line="360" w:lineRule="auto"/>
        <w:ind w:firstLine="709"/>
        <w:jc w:val="both"/>
        <w:rPr>
          <w:rFonts w:ascii="Times New Roman" w:hAnsi="Times New Roman"/>
          <w:color w:val="auto"/>
          <w:sz w:val="28"/>
          <w:szCs w:val="28"/>
        </w:rPr>
      </w:pPr>
      <w:r w:rsidRPr="005D246F">
        <w:rPr>
          <w:rFonts w:ascii="Times New Roman" w:hAnsi="Times New Roman"/>
          <w:color w:val="auto"/>
          <w:sz w:val="28"/>
          <w:szCs w:val="28"/>
        </w:rPr>
        <w:t>Целью программы коррекционной работы является обеспечение успешности освоения АООП (вариант 1) обучающимися с легкой умственной отсталостью (интеллектуальными нарушениями).</w:t>
      </w:r>
    </w:p>
    <w:p w14:paraId="3ADCBB54" w14:textId="77777777" w:rsidR="00C807A1" w:rsidRPr="005D246F" w:rsidRDefault="00C807A1" w:rsidP="00C807A1">
      <w:pPr>
        <w:pStyle w:val="aff4"/>
        <w:shd w:val="clear" w:color="auto" w:fill="FFFFFF" w:themeFill="background1"/>
        <w:ind w:firstLine="709"/>
        <w:rPr>
          <w:strike/>
          <w:color w:val="auto"/>
        </w:rPr>
      </w:pPr>
      <w:r w:rsidRPr="005D246F">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(вариант 1), преодоление и/или ослабление имеющихся у них недостатков в психическом и физическом развитии.  </w:t>
      </w:r>
    </w:p>
    <w:p w14:paraId="410B6054" w14:textId="77777777" w:rsidR="00C807A1" w:rsidRPr="005D246F" w:rsidRDefault="00C807A1" w:rsidP="00C807A1">
      <w:pPr>
        <w:shd w:val="clear" w:color="auto" w:fill="FFFFFF" w:themeFill="background1"/>
        <w:tabs>
          <w:tab w:val="left" w:pos="0"/>
        </w:tabs>
        <w:spacing w:after="0" w:line="360" w:lineRule="auto"/>
        <w:ind w:firstLine="709"/>
        <w:jc w:val="center"/>
        <w:rPr>
          <w:rFonts w:ascii="Times New Roman" w:hAnsi="Times New Roman" w:cs="Times New Roman"/>
          <w:sz w:val="28"/>
          <w:szCs w:val="28"/>
        </w:rPr>
      </w:pPr>
      <w:bookmarkStart w:id="24" w:name="bookmark187"/>
      <w:r w:rsidRPr="005D246F">
        <w:rPr>
          <w:rFonts w:ascii="Times New Roman" w:hAnsi="Times New Roman" w:cs="Times New Roman"/>
          <w:b/>
          <w:i/>
          <w:sz w:val="28"/>
          <w:szCs w:val="28"/>
        </w:rPr>
        <w:t>Задачи коррекционной работы:</w:t>
      </w:r>
      <w:bookmarkEnd w:id="24"/>
    </w:p>
    <w:p w14:paraId="6C7B560C" w14:textId="77777777" w:rsidR="00C807A1" w:rsidRPr="005D246F" w:rsidRDefault="00C807A1" w:rsidP="00C807A1">
      <w:pPr>
        <w:shd w:val="clear" w:color="auto" w:fill="FFFFFF" w:themeFill="background1"/>
        <w:tabs>
          <w:tab w:val="left" w:pos="720"/>
          <w:tab w:val="left" w:pos="108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14:paraId="52A0FAE7" w14:textId="77777777" w:rsidR="00C807A1" w:rsidRPr="005D246F" w:rsidRDefault="00C807A1" w:rsidP="00C807A1">
      <w:pPr>
        <w:shd w:val="clear" w:color="auto" w:fill="FFFFFF" w:themeFill="background1"/>
        <w:tabs>
          <w:tab w:val="left" w:pos="720"/>
          <w:tab w:val="left" w:pos="108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 осуществление индивидуально ориентированной психолого-медико-педа</w:t>
      </w:r>
      <w:r w:rsidRPr="005D246F">
        <w:rPr>
          <w:rFonts w:ascii="Times New Roman" w:hAnsi="Times New Roman" w:cs="Times New Roman"/>
          <w:sz w:val="28"/>
          <w:szCs w:val="28"/>
        </w:rPr>
        <w:softHyphen/>
        <w:t>го</w:t>
      </w:r>
      <w:r w:rsidRPr="005D246F">
        <w:rPr>
          <w:rFonts w:ascii="Times New Roman" w:hAnsi="Times New Roman" w:cs="Times New Roman"/>
          <w:sz w:val="28"/>
          <w:szCs w:val="28"/>
        </w:rPr>
        <w:softHyphen/>
        <w:t>ги</w:t>
      </w:r>
      <w:r w:rsidRPr="005D246F">
        <w:rPr>
          <w:rFonts w:ascii="Times New Roman" w:hAnsi="Times New Roman" w:cs="Times New Roman"/>
          <w:sz w:val="28"/>
          <w:szCs w:val="28"/>
        </w:rPr>
        <w:softHyphen/>
        <w:t>че</w:t>
      </w:r>
      <w:r w:rsidRPr="005D246F">
        <w:rPr>
          <w:rFonts w:ascii="Times New Roman" w:hAnsi="Times New Roman" w:cs="Times New Roman"/>
          <w:sz w:val="28"/>
          <w:szCs w:val="28"/>
        </w:rPr>
        <w:softHyphen/>
        <w:t>с</w:t>
      </w:r>
      <w:r w:rsidRPr="005D246F">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sidRPr="005D246F">
        <w:rPr>
          <w:rFonts w:ascii="Times New Roman" w:hAnsi="Times New Roman" w:cs="Times New Roman"/>
          <w:sz w:val="28"/>
          <w:szCs w:val="28"/>
        </w:rPr>
        <w:softHyphen/>
        <w:t>хо</w:t>
      </w:r>
      <w:r w:rsidRPr="005D246F">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14:paraId="04C6432B"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cs="Times New Roman"/>
          <w:sz w:val="28"/>
          <w:szCs w:val="28"/>
        </w:rPr>
      </w:pPr>
      <w:r w:rsidRPr="005D246F">
        <w:rPr>
          <w:rFonts w:ascii="Times New Roman" w:hAnsi="Times New Roman" w:cs="Times New Roman"/>
          <w:sz w:val="28"/>
          <w:szCs w:val="28"/>
        </w:rPr>
        <w:t>― организация ин</w:t>
      </w:r>
      <w:r w:rsidRPr="005D246F">
        <w:rPr>
          <w:rFonts w:ascii="Times New Roman" w:hAnsi="Times New Roman" w:cs="Times New Roman"/>
          <w:sz w:val="28"/>
          <w:szCs w:val="28"/>
        </w:rPr>
        <w:softHyphen/>
        <w:t>ди</w:t>
      </w:r>
      <w:r w:rsidRPr="005D246F">
        <w:rPr>
          <w:rFonts w:ascii="Times New Roman" w:hAnsi="Times New Roman" w:cs="Times New Roman"/>
          <w:sz w:val="28"/>
          <w:szCs w:val="28"/>
        </w:rPr>
        <w:softHyphen/>
        <w:t>ви</w:t>
      </w:r>
      <w:r w:rsidRPr="005D246F">
        <w:rPr>
          <w:rFonts w:ascii="Times New Roman" w:hAnsi="Times New Roman" w:cs="Times New Roman"/>
          <w:sz w:val="28"/>
          <w:szCs w:val="28"/>
        </w:rPr>
        <w:softHyphen/>
        <w:t>ду</w:t>
      </w:r>
      <w:r w:rsidRPr="005D246F">
        <w:rPr>
          <w:rFonts w:ascii="Times New Roman" w:hAnsi="Times New Roman" w:cs="Times New Roman"/>
          <w:sz w:val="28"/>
          <w:szCs w:val="28"/>
        </w:rPr>
        <w:softHyphen/>
        <w:t>аль</w:t>
      </w:r>
      <w:r w:rsidRPr="005D246F">
        <w:rPr>
          <w:rFonts w:ascii="Times New Roman" w:hAnsi="Times New Roman" w:cs="Times New Roman"/>
          <w:sz w:val="28"/>
          <w:szCs w:val="28"/>
        </w:rPr>
        <w:softHyphen/>
        <w:t>ных и групповых занятий для детей с учетом индивидуальных и типологических осо</w:t>
      </w:r>
      <w:r w:rsidRPr="005D246F">
        <w:rPr>
          <w:rFonts w:ascii="Times New Roman" w:hAnsi="Times New Roman" w:cs="Times New Roman"/>
          <w:sz w:val="28"/>
          <w:szCs w:val="28"/>
        </w:rPr>
        <w:softHyphen/>
        <w:t>бе</w:t>
      </w:r>
      <w:r w:rsidRPr="005D246F">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5D246F">
        <w:rPr>
          <w:rFonts w:ascii="Times New Roman" w:hAnsi="Times New Roman" w:cs="Times New Roman"/>
          <w:color w:val="auto"/>
          <w:sz w:val="28"/>
          <w:szCs w:val="28"/>
        </w:rPr>
        <w:t>разработка и реализация индивидуальных учебных планов (при необходимости)</w:t>
      </w:r>
      <w:r w:rsidRPr="005D246F">
        <w:rPr>
          <w:rFonts w:ascii="Times New Roman" w:hAnsi="Times New Roman" w:cs="Times New Roman"/>
          <w:sz w:val="28"/>
          <w:szCs w:val="28"/>
        </w:rPr>
        <w:t>;</w:t>
      </w:r>
    </w:p>
    <w:p w14:paraId="450B7487" w14:textId="77777777" w:rsidR="00C807A1" w:rsidRPr="005D246F" w:rsidRDefault="00C807A1" w:rsidP="00C807A1">
      <w:pPr>
        <w:pStyle w:val="aff4"/>
        <w:shd w:val="clear" w:color="auto" w:fill="FFFFFF" w:themeFill="background1"/>
        <w:tabs>
          <w:tab w:val="left" w:pos="-180"/>
          <w:tab w:val="left" w:pos="0"/>
        </w:tabs>
        <w:ind w:firstLine="709"/>
        <w:rPr>
          <w:caps w:val="0"/>
          <w:color w:val="auto"/>
        </w:rPr>
      </w:pPr>
      <w:r w:rsidRPr="005D246F">
        <w:t>―</w:t>
      </w:r>
      <w:r w:rsidRPr="005D246F">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14:paraId="638249D0"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b/>
          <w:i/>
          <w:sz w:val="28"/>
          <w:szCs w:val="28"/>
        </w:rPr>
      </w:pPr>
      <w:r w:rsidRPr="005D246F">
        <w:rPr>
          <w:rFonts w:ascii="Times New Roman" w:hAnsi="Times New Roman" w:cs="Times New Roman"/>
          <w:sz w:val="28"/>
          <w:szCs w:val="28"/>
        </w:rPr>
        <w:t>― оказание родителям (законным представителям) обучающихся с умственной от</w:t>
      </w:r>
      <w:r w:rsidRPr="005D246F">
        <w:rPr>
          <w:rFonts w:ascii="Times New Roman" w:hAnsi="Times New Roman" w:cs="Times New Roman"/>
          <w:sz w:val="28"/>
          <w:szCs w:val="28"/>
        </w:rPr>
        <w:softHyphen/>
        <w:t>с</w:t>
      </w:r>
      <w:r w:rsidRPr="005D246F">
        <w:rPr>
          <w:rFonts w:ascii="Times New Roman" w:hAnsi="Times New Roman" w:cs="Times New Roman"/>
          <w:sz w:val="28"/>
          <w:szCs w:val="28"/>
        </w:rPr>
        <w:softHyphen/>
        <w:t>та</w:t>
      </w:r>
      <w:r w:rsidRPr="005D246F">
        <w:rPr>
          <w:rFonts w:ascii="Times New Roman" w:hAnsi="Times New Roman" w:cs="Times New Roman"/>
          <w:sz w:val="28"/>
          <w:szCs w:val="28"/>
        </w:rPr>
        <w:softHyphen/>
        <w:t>ло</w:t>
      </w:r>
      <w:r w:rsidRPr="005D246F">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5D246F">
        <w:rPr>
          <w:rFonts w:ascii="Times New Roman" w:hAnsi="Times New Roman" w:cs="Times New Roman"/>
          <w:color w:val="auto"/>
          <w:sz w:val="28"/>
          <w:szCs w:val="28"/>
        </w:rPr>
        <w:t>психолого-педагогическим, со</w:t>
      </w:r>
      <w:r w:rsidRPr="005D246F">
        <w:rPr>
          <w:rFonts w:ascii="Times New Roman" w:hAnsi="Times New Roman" w:cs="Times New Roman"/>
          <w:color w:val="auto"/>
          <w:sz w:val="28"/>
          <w:szCs w:val="28"/>
        </w:rPr>
        <w:softHyphen/>
        <w:t>ци</w:t>
      </w:r>
      <w:r w:rsidRPr="005D246F">
        <w:rPr>
          <w:rFonts w:ascii="Times New Roman" w:hAnsi="Times New Roman" w:cs="Times New Roman"/>
          <w:color w:val="auto"/>
          <w:sz w:val="28"/>
          <w:szCs w:val="28"/>
        </w:rPr>
        <w:softHyphen/>
        <w:t>аль</w:t>
      </w:r>
      <w:r w:rsidRPr="005D246F">
        <w:rPr>
          <w:rFonts w:ascii="Times New Roman" w:hAnsi="Times New Roman" w:cs="Times New Roman"/>
          <w:color w:val="auto"/>
          <w:sz w:val="28"/>
          <w:szCs w:val="28"/>
        </w:rPr>
        <w:softHyphen/>
        <w:t>ным</w:t>
      </w:r>
      <w:r w:rsidRPr="005D246F">
        <w:rPr>
          <w:rFonts w:ascii="Times New Roman" w:hAnsi="Times New Roman" w:cs="Times New Roman"/>
          <w:sz w:val="28"/>
          <w:szCs w:val="28"/>
        </w:rPr>
        <w:t xml:space="preserve">, правовым, </w:t>
      </w:r>
      <w:r w:rsidRPr="005D246F">
        <w:rPr>
          <w:rFonts w:ascii="Times New Roman" w:hAnsi="Times New Roman" w:cs="Times New Roman"/>
          <w:color w:val="auto"/>
          <w:sz w:val="28"/>
          <w:szCs w:val="28"/>
        </w:rPr>
        <w:t xml:space="preserve">медицинским </w:t>
      </w:r>
      <w:r w:rsidRPr="005D246F">
        <w:rPr>
          <w:rFonts w:ascii="Times New Roman" w:hAnsi="Times New Roman" w:cs="Times New Roman"/>
          <w:sz w:val="28"/>
          <w:szCs w:val="28"/>
        </w:rPr>
        <w:t>и другим вопросам, связанным с их воспитанием и обу</w:t>
      </w:r>
      <w:r w:rsidRPr="005D246F">
        <w:rPr>
          <w:rFonts w:ascii="Times New Roman" w:hAnsi="Times New Roman" w:cs="Times New Roman"/>
          <w:sz w:val="28"/>
          <w:szCs w:val="28"/>
        </w:rPr>
        <w:softHyphen/>
        <w:t>че</w:t>
      </w:r>
      <w:r w:rsidRPr="005D246F">
        <w:rPr>
          <w:rFonts w:ascii="Times New Roman" w:hAnsi="Times New Roman" w:cs="Times New Roman"/>
          <w:sz w:val="28"/>
          <w:szCs w:val="28"/>
        </w:rPr>
        <w:softHyphen/>
        <w:t>ни</w:t>
      </w:r>
      <w:r w:rsidRPr="005D246F">
        <w:rPr>
          <w:rFonts w:ascii="Times New Roman" w:hAnsi="Times New Roman" w:cs="Times New Roman"/>
          <w:sz w:val="28"/>
          <w:szCs w:val="28"/>
        </w:rPr>
        <w:softHyphen/>
        <w:t>ем.</w:t>
      </w:r>
    </w:p>
    <w:p w14:paraId="1856AA8C" w14:textId="77777777" w:rsidR="00C807A1" w:rsidRPr="005D246F" w:rsidRDefault="00C807A1" w:rsidP="00C807A1">
      <w:pPr>
        <w:pStyle w:val="aff4"/>
        <w:shd w:val="clear" w:color="auto" w:fill="FFFFFF" w:themeFill="background1"/>
        <w:ind w:firstLine="709"/>
        <w:jc w:val="center"/>
        <w:rPr>
          <w:color w:val="auto"/>
        </w:rPr>
      </w:pPr>
      <w:bookmarkStart w:id="25" w:name="bookmark188"/>
      <w:r w:rsidRPr="005D246F">
        <w:rPr>
          <w:b/>
          <w:i/>
          <w:caps w:val="0"/>
          <w:color w:val="auto"/>
        </w:rPr>
        <w:t xml:space="preserve">Принципы </w:t>
      </w:r>
      <w:bookmarkEnd w:id="25"/>
      <w:r w:rsidRPr="005D246F">
        <w:rPr>
          <w:b/>
          <w:i/>
          <w:caps w:val="0"/>
          <w:color w:val="auto"/>
        </w:rPr>
        <w:t>коррекционной работы:</w:t>
      </w:r>
    </w:p>
    <w:p w14:paraId="4FD98B9C" w14:textId="345B7442" w:rsidR="00C807A1" w:rsidRPr="005D246F" w:rsidRDefault="00C807A1" w:rsidP="00C807A1">
      <w:pPr>
        <w:pStyle w:val="af4"/>
        <w:shd w:val="clear" w:color="auto" w:fill="FFFFFF" w:themeFill="background1"/>
        <w:spacing w:after="0" w:line="360" w:lineRule="auto"/>
        <w:ind w:firstLine="709"/>
        <w:jc w:val="both"/>
        <w:rPr>
          <w:rFonts w:ascii="Times New Roman" w:hAnsi="Times New Roman"/>
          <w:sz w:val="28"/>
          <w:szCs w:val="28"/>
        </w:rPr>
      </w:pPr>
      <w:r w:rsidRPr="005D246F">
        <w:rPr>
          <w:rFonts w:ascii="Times New Roman" w:hAnsi="Times New Roman"/>
          <w:sz w:val="28"/>
          <w:szCs w:val="28"/>
        </w:rPr>
        <w:t xml:space="preserve">Принцип </w:t>
      </w:r>
      <w:r w:rsidRPr="005D246F">
        <w:rPr>
          <w:rFonts w:ascii="Times New Roman" w:hAnsi="Times New Roman"/>
          <w:i/>
          <w:sz w:val="28"/>
          <w:szCs w:val="28"/>
        </w:rPr>
        <w:t>приоритетности интересов</w:t>
      </w:r>
      <w:r w:rsidRPr="005D246F">
        <w:rPr>
          <w:rFonts w:ascii="Times New Roman" w:hAnsi="Times New Roman"/>
          <w:caps/>
          <w:sz w:val="28"/>
          <w:szCs w:val="28"/>
        </w:rPr>
        <w:t xml:space="preserve"> </w:t>
      </w:r>
      <w:r w:rsidRPr="005D246F">
        <w:rPr>
          <w:rFonts w:ascii="Times New Roman" w:hAnsi="Times New Roman"/>
          <w:sz w:val="28"/>
          <w:szCs w:val="28"/>
        </w:rPr>
        <w:t>обучающегося</w:t>
      </w:r>
      <w:r w:rsidRPr="005D246F">
        <w:rPr>
          <w:rFonts w:ascii="Times New Roman" w:hAnsi="Times New Roman"/>
          <w:caps/>
          <w:sz w:val="28"/>
          <w:szCs w:val="28"/>
        </w:rPr>
        <w:t xml:space="preserve"> </w:t>
      </w:r>
      <w:r w:rsidRPr="005D246F">
        <w:rPr>
          <w:rFonts w:ascii="Times New Roman" w:hAnsi="Times New Roman"/>
          <w:sz w:val="28"/>
          <w:szCs w:val="28"/>
        </w:rPr>
        <w:t>определяет от</w:t>
      </w:r>
      <w:r w:rsidRPr="005D246F">
        <w:rPr>
          <w:rFonts w:ascii="Times New Roman" w:hAnsi="Times New Roman"/>
          <w:sz w:val="28"/>
          <w:szCs w:val="28"/>
        </w:rPr>
        <w:softHyphen/>
        <w:t>но</w:t>
      </w:r>
      <w:r w:rsidRPr="005D246F">
        <w:rPr>
          <w:rFonts w:ascii="Times New Roman" w:hAnsi="Times New Roman"/>
          <w:sz w:val="28"/>
          <w:szCs w:val="28"/>
        </w:rPr>
        <w:softHyphen/>
        <w:t>ше</w:t>
      </w:r>
      <w:r w:rsidRPr="005D246F">
        <w:rPr>
          <w:rFonts w:ascii="Times New Roman" w:hAnsi="Times New Roman"/>
          <w:sz w:val="28"/>
          <w:szCs w:val="28"/>
        </w:rPr>
        <w:softHyphen/>
        <w:t>ние работников МБОУ «Сакмарская СОШ им. Героя РФ С.</w:t>
      </w:r>
      <w:r w:rsidR="00671F00">
        <w:rPr>
          <w:rFonts w:ascii="Times New Roman" w:hAnsi="Times New Roman"/>
          <w:sz w:val="28"/>
          <w:szCs w:val="28"/>
        </w:rPr>
        <w:t xml:space="preserve"> </w:t>
      </w:r>
      <w:r w:rsidRPr="005D246F">
        <w:rPr>
          <w:rFonts w:ascii="Times New Roman" w:hAnsi="Times New Roman"/>
          <w:sz w:val="28"/>
          <w:szCs w:val="28"/>
        </w:rPr>
        <w:t>Панова», которые призваны</w:t>
      </w:r>
      <w:r w:rsidRPr="005D246F">
        <w:rPr>
          <w:rFonts w:ascii="Times New Roman" w:hAnsi="Times New Roman"/>
          <w:caps/>
          <w:sz w:val="28"/>
          <w:szCs w:val="28"/>
        </w:rPr>
        <w:t xml:space="preserve"> </w:t>
      </w:r>
      <w:r w:rsidRPr="005D246F">
        <w:rPr>
          <w:rFonts w:ascii="Times New Roman" w:hAnsi="Times New Roman"/>
          <w:sz w:val="28"/>
          <w:szCs w:val="28"/>
        </w:rPr>
        <w:t>оказывать каждому обу</w:t>
      </w:r>
      <w:r w:rsidRPr="005D246F">
        <w:rPr>
          <w:rFonts w:ascii="Times New Roman" w:hAnsi="Times New Roman"/>
          <w:sz w:val="28"/>
          <w:szCs w:val="28"/>
        </w:rPr>
        <w:softHyphen/>
        <w:t>ча</w:t>
      </w:r>
      <w:r w:rsidRPr="005D246F">
        <w:rPr>
          <w:rFonts w:ascii="Times New Roman" w:hAnsi="Times New Roman"/>
          <w:sz w:val="28"/>
          <w:szCs w:val="28"/>
        </w:rPr>
        <w:softHyphen/>
        <w:t>ю</w:t>
      </w:r>
      <w:r w:rsidRPr="005D246F">
        <w:rPr>
          <w:rFonts w:ascii="Times New Roman" w:hAnsi="Times New Roman"/>
          <w:sz w:val="28"/>
          <w:szCs w:val="28"/>
        </w:rPr>
        <w:softHyphen/>
        <w:t>щемуся</w:t>
      </w:r>
      <w:r w:rsidRPr="005D246F">
        <w:rPr>
          <w:rFonts w:ascii="Times New Roman" w:hAnsi="Times New Roman"/>
          <w:caps/>
          <w:sz w:val="28"/>
          <w:szCs w:val="28"/>
        </w:rPr>
        <w:t xml:space="preserve"> </w:t>
      </w:r>
      <w:r w:rsidRPr="005D246F">
        <w:rPr>
          <w:rFonts w:ascii="Times New Roman" w:hAnsi="Times New Roman"/>
          <w:sz w:val="28"/>
          <w:szCs w:val="28"/>
        </w:rPr>
        <w:t>помощь в развитии с учетом его индивидуальных образовательных потребностей</w:t>
      </w:r>
      <w:r w:rsidRPr="005D246F">
        <w:rPr>
          <w:rFonts w:ascii="Times New Roman" w:hAnsi="Times New Roman"/>
          <w:caps/>
          <w:sz w:val="28"/>
          <w:szCs w:val="28"/>
        </w:rPr>
        <w:t>.</w:t>
      </w:r>
    </w:p>
    <w:p w14:paraId="67CDB5D6" w14:textId="08ECE17F" w:rsidR="00C807A1" w:rsidRPr="005D246F" w:rsidRDefault="004A0E17" w:rsidP="00C807A1">
      <w:pPr>
        <w:pStyle w:val="af4"/>
        <w:shd w:val="clear" w:color="auto" w:fill="FFFFFF" w:themeFill="background1"/>
        <w:spacing w:after="0" w:line="360" w:lineRule="auto"/>
        <w:ind w:firstLine="709"/>
        <w:jc w:val="both"/>
        <w:rPr>
          <w:rFonts w:ascii="Times New Roman" w:hAnsi="Times New Roman"/>
          <w:sz w:val="28"/>
          <w:szCs w:val="28"/>
        </w:rPr>
      </w:pPr>
      <w:r w:rsidRPr="005D246F">
        <w:rPr>
          <w:rFonts w:ascii="Times New Roman" w:hAnsi="Times New Roman"/>
          <w:sz w:val="28"/>
          <w:szCs w:val="28"/>
        </w:rPr>
        <w:t>принцип</w:t>
      </w:r>
      <w:r w:rsidRPr="005D246F">
        <w:rPr>
          <w:rStyle w:val="12"/>
          <w:iCs/>
          <w:caps w:val="0"/>
          <w:color w:val="auto"/>
          <w:sz w:val="28"/>
          <w:szCs w:val="28"/>
        </w:rPr>
        <w:t xml:space="preserve"> </w:t>
      </w:r>
      <w:r w:rsidRPr="004A0E17">
        <w:rPr>
          <w:rStyle w:val="12"/>
          <w:i w:val="0"/>
          <w:caps w:val="0"/>
          <w:color w:val="auto"/>
          <w:sz w:val="28"/>
          <w:szCs w:val="28"/>
        </w:rPr>
        <w:t xml:space="preserve">системности </w:t>
      </w:r>
      <w:r w:rsidR="00C807A1" w:rsidRPr="005D246F">
        <w:rPr>
          <w:rStyle w:val="12"/>
          <w:iCs/>
          <w:color w:val="auto"/>
          <w:sz w:val="28"/>
          <w:szCs w:val="28"/>
        </w:rPr>
        <w:t>-</w:t>
      </w:r>
      <w:r w:rsidR="00C807A1" w:rsidRPr="005D246F">
        <w:rPr>
          <w:rFonts w:ascii="Times New Roman" w:hAnsi="Times New Roman"/>
          <w:sz w:val="28"/>
          <w:szCs w:val="28"/>
        </w:rPr>
        <w:t xml:space="preserve"> обеспечивает единство всех элементов кор</w:t>
      </w:r>
      <w:r w:rsidR="00C807A1" w:rsidRPr="005D246F">
        <w:rPr>
          <w:rFonts w:ascii="Times New Roman" w:hAnsi="Times New Roman"/>
          <w:sz w:val="28"/>
          <w:szCs w:val="28"/>
        </w:rPr>
        <w:softHyphen/>
        <w:t>рек</w:t>
      </w:r>
      <w:r w:rsidR="00C807A1" w:rsidRPr="005D246F">
        <w:rPr>
          <w:rFonts w:ascii="Times New Roman" w:hAnsi="Times New Roman"/>
          <w:sz w:val="28"/>
          <w:szCs w:val="28"/>
        </w:rPr>
        <w:softHyphen/>
        <w:t>ци</w:t>
      </w:r>
      <w:r w:rsidR="00C807A1" w:rsidRPr="005D246F">
        <w:rPr>
          <w:rFonts w:ascii="Times New Roman" w:hAnsi="Times New Roman"/>
          <w:sz w:val="28"/>
          <w:szCs w:val="28"/>
        </w:rPr>
        <w:softHyphen/>
        <w:t>онной работы: цели и задач, направлений осуществления и со</w:t>
      </w:r>
      <w:r w:rsidR="00C807A1" w:rsidRPr="005D246F">
        <w:rPr>
          <w:rFonts w:ascii="Times New Roman" w:hAnsi="Times New Roman"/>
          <w:sz w:val="28"/>
          <w:szCs w:val="28"/>
        </w:rPr>
        <w:softHyphen/>
        <w:t>держания, форм, методов и приемов организации, взаимодействия участников.</w:t>
      </w:r>
      <w:r w:rsidR="00C807A1" w:rsidRPr="005D246F">
        <w:rPr>
          <w:rFonts w:ascii="Times New Roman" w:hAnsi="Times New Roman"/>
          <w:caps/>
          <w:sz w:val="28"/>
          <w:szCs w:val="28"/>
        </w:rPr>
        <w:t xml:space="preserve"> </w:t>
      </w:r>
    </w:p>
    <w:p w14:paraId="59C5CE99" w14:textId="0CB17FD9" w:rsidR="00C807A1" w:rsidRPr="005D246F" w:rsidRDefault="00C807A1" w:rsidP="00C807A1">
      <w:pPr>
        <w:pStyle w:val="af4"/>
        <w:shd w:val="clear" w:color="auto" w:fill="FFFFFF" w:themeFill="background1"/>
        <w:spacing w:after="0" w:line="360" w:lineRule="auto"/>
        <w:ind w:firstLine="709"/>
        <w:jc w:val="both"/>
        <w:rPr>
          <w:rFonts w:ascii="Times New Roman" w:hAnsi="Times New Roman"/>
          <w:sz w:val="28"/>
          <w:szCs w:val="28"/>
        </w:rPr>
      </w:pPr>
      <w:r w:rsidRPr="005D246F">
        <w:rPr>
          <w:rFonts w:ascii="Times New Roman" w:hAnsi="Times New Roman"/>
          <w:sz w:val="28"/>
          <w:szCs w:val="28"/>
        </w:rPr>
        <w:t>Принцип</w:t>
      </w:r>
      <w:r w:rsidRPr="005D246F">
        <w:rPr>
          <w:rStyle w:val="12"/>
          <w:iCs/>
          <w:color w:val="auto"/>
          <w:sz w:val="28"/>
          <w:szCs w:val="28"/>
        </w:rPr>
        <w:t xml:space="preserve"> </w:t>
      </w:r>
      <w:r w:rsidR="004A0E17" w:rsidRPr="004A0E17">
        <w:rPr>
          <w:rStyle w:val="12"/>
          <w:i w:val="0"/>
          <w:caps w:val="0"/>
          <w:color w:val="auto"/>
          <w:sz w:val="28"/>
          <w:szCs w:val="28"/>
        </w:rPr>
        <w:t>непрерывности обеспечивает проведение коррекционной работы на всем протяжении обучения школьника с учетом изменений в их личности</w:t>
      </w:r>
      <w:r w:rsidRPr="005D246F">
        <w:rPr>
          <w:rFonts w:ascii="Times New Roman" w:hAnsi="Times New Roman"/>
          <w:caps/>
          <w:sz w:val="28"/>
          <w:szCs w:val="28"/>
        </w:rPr>
        <w:t>.</w:t>
      </w:r>
    </w:p>
    <w:p w14:paraId="1493A717" w14:textId="75604B92"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 xml:space="preserve">Принцип </w:t>
      </w:r>
      <w:r w:rsidR="004A0E17" w:rsidRPr="004A0E17">
        <w:rPr>
          <w:rStyle w:val="12"/>
          <w:i w:val="0"/>
          <w:caps w:val="0"/>
          <w:color w:val="auto"/>
          <w:sz w:val="28"/>
          <w:szCs w:val="28"/>
        </w:rPr>
        <w:t>вариативности</w:t>
      </w:r>
      <w:r w:rsidR="004A0E17" w:rsidRPr="004A0E17">
        <w:rPr>
          <w:rFonts w:ascii="Times New Roman" w:hAnsi="Times New Roman" w:cs="Times New Roman"/>
          <w:i/>
          <w:sz w:val="28"/>
          <w:szCs w:val="28"/>
        </w:rPr>
        <w:t xml:space="preserve"> </w:t>
      </w:r>
      <w:r w:rsidRPr="005D246F">
        <w:rPr>
          <w:rFonts w:ascii="Times New Roman" w:hAnsi="Times New Roman" w:cs="Times New Roman"/>
          <w:sz w:val="28"/>
          <w:szCs w:val="28"/>
        </w:rPr>
        <w:t>предполагает создание вариативных программ кор</w:t>
      </w:r>
      <w:r w:rsidRPr="005D246F">
        <w:rPr>
          <w:rFonts w:ascii="Times New Roman" w:hAnsi="Times New Roman" w:cs="Times New Roman"/>
          <w:sz w:val="28"/>
          <w:szCs w:val="28"/>
        </w:rPr>
        <w:softHyphen/>
        <w:t>ре</w:t>
      </w:r>
      <w:r w:rsidRPr="005D246F">
        <w:rPr>
          <w:rFonts w:ascii="Times New Roman" w:hAnsi="Times New Roman" w:cs="Times New Roman"/>
          <w:sz w:val="28"/>
          <w:szCs w:val="28"/>
        </w:rPr>
        <w:softHyphen/>
        <w:t>к</w:t>
      </w:r>
      <w:r w:rsidRPr="005D246F">
        <w:rPr>
          <w:rFonts w:ascii="Times New Roman" w:hAnsi="Times New Roman" w:cs="Times New Roman"/>
          <w:sz w:val="28"/>
          <w:szCs w:val="28"/>
        </w:rPr>
        <w:softHyphen/>
        <w:t>ци</w:t>
      </w:r>
      <w:r w:rsidRPr="005D246F">
        <w:rPr>
          <w:rFonts w:ascii="Times New Roman" w:hAnsi="Times New Roman" w:cs="Times New Roman"/>
          <w:sz w:val="28"/>
          <w:szCs w:val="28"/>
        </w:rPr>
        <w:softHyphen/>
        <w:t>он</w:t>
      </w:r>
      <w:r w:rsidRPr="005D246F">
        <w:rPr>
          <w:rFonts w:ascii="Times New Roman" w:hAnsi="Times New Roman" w:cs="Times New Roman"/>
          <w:sz w:val="28"/>
          <w:szCs w:val="28"/>
        </w:rPr>
        <w:softHyphen/>
        <w:t>ной работы с детьми с учетом их особых образовательных потребностей и воз</w:t>
      </w:r>
      <w:r w:rsidRPr="005D246F">
        <w:rPr>
          <w:rFonts w:ascii="Times New Roman" w:hAnsi="Times New Roman" w:cs="Times New Roman"/>
          <w:sz w:val="28"/>
          <w:szCs w:val="28"/>
        </w:rPr>
        <w:softHyphen/>
        <w:t>мо</w:t>
      </w:r>
      <w:r w:rsidRPr="005D246F">
        <w:rPr>
          <w:rFonts w:ascii="Times New Roman" w:hAnsi="Times New Roman" w:cs="Times New Roman"/>
          <w:sz w:val="28"/>
          <w:szCs w:val="28"/>
        </w:rPr>
        <w:softHyphen/>
        <w:t>ж</w:t>
      </w:r>
      <w:r w:rsidRPr="005D246F">
        <w:rPr>
          <w:rFonts w:ascii="Times New Roman" w:hAnsi="Times New Roman" w:cs="Times New Roman"/>
          <w:sz w:val="28"/>
          <w:szCs w:val="28"/>
        </w:rPr>
        <w:softHyphen/>
        <w:t>но</w:t>
      </w:r>
      <w:r w:rsidRPr="005D246F">
        <w:rPr>
          <w:rFonts w:ascii="Times New Roman" w:hAnsi="Times New Roman" w:cs="Times New Roman"/>
          <w:sz w:val="28"/>
          <w:szCs w:val="28"/>
        </w:rPr>
        <w:softHyphen/>
        <w:t>с</w:t>
      </w:r>
      <w:r w:rsidRPr="005D246F">
        <w:rPr>
          <w:rFonts w:ascii="Times New Roman" w:hAnsi="Times New Roman" w:cs="Times New Roman"/>
          <w:sz w:val="28"/>
          <w:szCs w:val="28"/>
        </w:rPr>
        <w:softHyphen/>
        <w:t xml:space="preserve">тей психофизического развития. </w:t>
      </w:r>
    </w:p>
    <w:p w14:paraId="7F7DD938"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 xml:space="preserve">Принцип </w:t>
      </w:r>
      <w:r w:rsidRPr="005D246F">
        <w:rPr>
          <w:rFonts w:ascii="Times New Roman" w:hAnsi="Times New Roman" w:cs="Times New Roman"/>
          <w:i/>
          <w:sz w:val="28"/>
          <w:szCs w:val="28"/>
        </w:rPr>
        <w:t>единства психолого-педагогических и медицинских средств</w:t>
      </w:r>
      <w:r w:rsidRPr="005D246F">
        <w:rPr>
          <w:rFonts w:ascii="Times New Roman" w:hAnsi="Times New Roman" w:cs="Times New Roman"/>
          <w:sz w:val="28"/>
          <w:szCs w:val="28"/>
        </w:rPr>
        <w:t>, обе</w:t>
      </w:r>
      <w:r w:rsidRPr="005D246F">
        <w:rPr>
          <w:rFonts w:ascii="Times New Roman" w:hAnsi="Times New Roman" w:cs="Times New Roman"/>
          <w:sz w:val="28"/>
          <w:szCs w:val="28"/>
        </w:rPr>
        <w:softHyphen/>
        <w:t>с</w:t>
      </w:r>
      <w:r w:rsidRPr="005D246F">
        <w:rPr>
          <w:rFonts w:ascii="Times New Roman" w:hAnsi="Times New Roman" w:cs="Times New Roman"/>
          <w:sz w:val="28"/>
          <w:szCs w:val="28"/>
        </w:rPr>
        <w:softHyphen/>
        <w:t>пе</w:t>
      </w:r>
      <w:r w:rsidRPr="005D246F">
        <w:rPr>
          <w:rFonts w:ascii="Times New Roman" w:hAnsi="Times New Roman" w:cs="Times New Roman"/>
          <w:sz w:val="28"/>
          <w:szCs w:val="28"/>
        </w:rPr>
        <w:softHyphen/>
        <w:t>чи</w:t>
      </w:r>
      <w:r w:rsidRPr="005D246F">
        <w:rPr>
          <w:rFonts w:ascii="Times New Roman" w:hAnsi="Times New Roman" w:cs="Times New Roman"/>
          <w:sz w:val="28"/>
          <w:szCs w:val="28"/>
        </w:rPr>
        <w:softHyphen/>
        <w:t>ва</w:t>
      </w:r>
      <w:r w:rsidRPr="005D246F">
        <w:rPr>
          <w:rFonts w:ascii="Times New Roman" w:hAnsi="Times New Roman" w:cs="Times New Roman"/>
          <w:sz w:val="28"/>
          <w:szCs w:val="28"/>
        </w:rPr>
        <w:softHyphen/>
        <w:t>ю</w:t>
      </w:r>
      <w:r w:rsidRPr="005D246F">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sidRPr="005D246F">
        <w:rPr>
          <w:rFonts w:ascii="Times New Roman" w:hAnsi="Times New Roman" w:cs="Times New Roman"/>
          <w:sz w:val="28"/>
          <w:szCs w:val="28"/>
        </w:rPr>
        <w:softHyphen/>
        <w:t>ятельности по комплексному решению задач коррекционной работы.</w:t>
      </w:r>
    </w:p>
    <w:p w14:paraId="1A033E92"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b/>
          <w:i/>
          <w:sz w:val="28"/>
          <w:szCs w:val="28"/>
        </w:rPr>
      </w:pPr>
      <w:r w:rsidRPr="005D246F">
        <w:rPr>
          <w:rFonts w:ascii="Times New Roman" w:hAnsi="Times New Roman" w:cs="Times New Roman"/>
          <w:sz w:val="28"/>
          <w:szCs w:val="28"/>
        </w:rPr>
        <w:t xml:space="preserve">Принцип </w:t>
      </w:r>
      <w:r w:rsidRPr="005D246F">
        <w:rPr>
          <w:rFonts w:ascii="Times New Roman" w:hAnsi="Times New Roman" w:cs="Times New Roman"/>
          <w:i/>
          <w:sz w:val="28"/>
          <w:szCs w:val="28"/>
        </w:rPr>
        <w:t>сотрудничества с семьей</w:t>
      </w:r>
      <w:r w:rsidRPr="005D246F">
        <w:rPr>
          <w:rFonts w:ascii="Times New Roman" w:hAnsi="Times New Roman" w:cs="Times New Roman"/>
          <w:sz w:val="28"/>
          <w:szCs w:val="28"/>
        </w:rPr>
        <w:t xml:space="preserve"> основан на признании семьи как важ</w:t>
      </w:r>
      <w:r w:rsidRPr="005D246F">
        <w:rPr>
          <w:rFonts w:ascii="Times New Roman" w:hAnsi="Times New Roman" w:cs="Times New Roman"/>
          <w:sz w:val="28"/>
          <w:szCs w:val="28"/>
        </w:rPr>
        <w:softHyphen/>
        <w:t>ного уча</w:t>
      </w:r>
      <w:r w:rsidRPr="005D246F">
        <w:rPr>
          <w:rFonts w:ascii="Times New Roman" w:hAnsi="Times New Roman" w:cs="Times New Roman"/>
          <w:sz w:val="28"/>
          <w:szCs w:val="28"/>
        </w:rPr>
        <w:softHyphen/>
        <w:t>с</w:t>
      </w:r>
      <w:r w:rsidRPr="005D246F">
        <w:rPr>
          <w:rFonts w:ascii="Times New Roman" w:hAnsi="Times New Roman" w:cs="Times New Roman"/>
          <w:sz w:val="28"/>
          <w:szCs w:val="28"/>
        </w:rPr>
        <w:softHyphen/>
        <w:t>т</w:t>
      </w:r>
      <w:r w:rsidRPr="005D246F">
        <w:rPr>
          <w:rFonts w:ascii="Times New Roman" w:hAnsi="Times New Roman" w:cs="Times New Roman"/>
          <w:sz w:val="28"/>
          <w:szCs w:val="28"/>
        </w:rPr>
        <w:softHyphen/>
        <w:t>ни</w:t>
      </w:r>
      <w:r w:rsidRPr="005D246F">
        <w:rPr>
          <w:rFonts w:ascii="Times New Roman" w:hAnsi="Times New Roman" w:cs="Times New Roman"/>
          <w:sz w:val="28"/>
          <w:szCs w:val="28"/>
        </w:rPr>
        <w:softHyphen/>
        <w:t>ка коррекционной работы, оказывающего существенное вли</w:t>
      </w:r>
      <w:r w:rsidRPr="005D246F">
        <w:rPr>
          <w:rFonts w:ascii="Times New Roman" w:hAnsi="Times New Roman" w:cs="Times New Roman"/>
          <w:sz w:val="28"/>
          <w:szCs w:val="28"/>
        </w:rPr>
        <w:softHyphen/>
        <w:t>яние на процесс раз</w:t>
      </w:r>
      <w:r w:rsidRPr="005D246F">
        <w:rPr>
          <w:rFonts w:ascii="Times New Roman" w:hAnsi="Times New Roman" w:cs="Times New Roman"/>
          <w:sz w:val="28"/>
          <w:szCs w:val="28"/>
        </w:rPr>
        <w:softHyphen/>
        <w:t>ви</w:t>
      </w:r>
      <w:r w:rsidRPr="005D246F">
        <w:rPr>
          <w:rFonts w:ascii="Times New Roman" w:hAnsi="Times New Roman" w:cs="Times New Roman"/>
          <w:sz w:val="28"/>
          <w:szCs w:val="28"/>
        </w:rPr>
        <w:softHyphen/>
        <w:t>тия ребенка и успешность его интеграции в общество.</w:t>
      </w:r>
    </w:p>
    <w:p w14:paraId="09841905" w14:textId="77777777" w:rsidR="00C807A1" w:rsidRPr="005D246F" w:rsidRDefault="00C807A1" w:rsidP="00C807A1">
      <w:pPr>
        <w:shd w:val="clear" w:color="auto" w:fill="FFFFFF" w:themeFill="background1"/>
        <w:tabs>
          <w:tab w:val="left" w:pos="-180"/>
          <w:tab w:val="left" w:pos="0"/>
        </w:tabs>
        <w:spacing w:after="0" w:line="360" w:lineRule="auto"/>
        <w:ind w:firstLine="709"/>
        <w:jc w:val="center"/>
        <w:rPr>
          <w:rFonts w:ascii="Times New Roman" w:hAnsi="Times New Roman" w:cs="Times New Roman"/>
          <w:b/>
          <w:i/>
          <w:sz w:val="28"/>
          <w:szCs w:val="28"/>
        </w:rPr>
      </w:pPr>
      <w:r w:rsidRPr="005D246F">
        <w:rPr>
          <w:rFonts w:ascii="Times New Roman" w:hAnsi="Times New Roman" w:cs="Times New Roman"/>
          <w:b/>
          <w:i/>
          <w:sz w:val="28"/>
          <w:szCs w:val="28"/>
        </w:rPr>
        <w:t>Специфика организации коррекционной работы</w:t>
      </w:r>
    </w:p>
    <w:p w14:paraId="2BC08E37" w14:textId="77777777" w:rsidR="00C807A1" w:rsidRPr="005D246F" w:rsidRDefault="00C807A1" w:rsidP="00C807A1">
      <w:pPr>
        <w:shd w:val="clear" w:color="auto" w:fill="FFFFFF" w:themeFill="background1"/>
        <w:tabs>
          <w:tab w:val="left" w:pos="-180"/>
          <w:tab w:val="left" w:pos="0"/>
        </w:tabs>
        <w:spacing w:after="0" w:line="360" w:lineRule="auto"/>
        <w:ind w:firstLine="709"/>
        <w:jc w:val="center"/>
        <w:rPr>
          <w:rFonts w:ascii="Times New Roman" w:hAnsi="Times New Roman" w:cs="Times New Roman"/>
          <w:b/>
          <w:i/>
          <w:sz w:val="28"/>
          <w:szCs w:val="28"/>
        </w:rPr>
      </w:pPr>
      <w:r w:rsidRPr="005D246F">
        <w:rPr>
          <w:rFonts w:ascii="Times New Roman" w:hAnsi="Times New Roman" w:cs="Times New Roman"/>
          <w:b/>
          <w:i/>
          <w:sz w:val="28"/>
          <w:szCs w:val="28"/>
        </w:rPr>
        <w:t>с обучающимися с умственной отсталостью</w:t>
      </w:r>
    </w:p>
    <w:p w14:paraId="151C8CB4" w14:textId="77777777" w:rsidR="00C807A1" w:rsidRPr="005D246F" w:rsidRDefault="00C807A1" w:rsidP="00C807A1">
      <w:pPr>
        <w:shd w:val="clear" w:color="auto" w:fill="FFFFFF" w:themeFill="background1"/>
        <w:tabs>
          <w:tab w:val="left" w:pos="-180"/>
          <w:tab w:val="left" w:pos="0"/>
        </w:tabs>
        <w:spacing w:after="0" w:line="360" w:lineRule="auto"/>
        <w:ind w:firstLine="709"/>
        <w:jc w:val="center"/>
        <w:rPr>
          <w:rFonts w:ascii="Times New Roman" w:hAnsi="Times New Roman" w:cs="Times New Roman"/>
          <w:sz w:val="28"/>
          <w:szCs w:val="28"/>
        </w:rPr>
      </w:pPr>
      <w:r w:rsidRPr="005D246F">
        <w:rPr>
          <w:rFonts w:ascii="Times New Roman" w:hAnsi="Times New Roman" w:cs="Times New Roman"/>
          <w:b/>
          <w:i/>
          <w:sz w:val="28"/>
          <w:szCs w:val="28"/>
        </w:rPr>
        <w:t>(интеллектуальными нарушениями)</w:t>
      </w:r>
    </w:p>
    <w:p w14:paraId="034E9C21"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14:paraId="79C83D15"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 в рамках образовательного процесса через содержание и ор</w:t>
      </w:r>
      <w:r w:rsidRPr="005D246F">
        <w:rPr>
          <w:rFonts w:ascii="Times New Roman" w:hAnsi="Times New Roman" w:cs="Times New Roman"/>
          <w:sz w:val="28"/>
          <w:szCs w:val="28"/>
        </w:rPr>
        <w:softHyphen/>
        <w:t>га</w:t>
      </w:r>
      <w:r w:rsidRPr="005D246F">
        <w:rPr>
          <w:rFonts w:ascii="Times New Roman" w:hAnsi="Times New Roman" w:cs="Times New Roman"/>
          <w:sz w:val="28"/>
          <w:szCs w:val="28"/>
        </w:rPr>
        <w:softHyphen/>
        <w:t>ни</w:t>
      </w:r>
      <w:r w:rsidRPr="005D246F">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11DC3716"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sz w:val="28"/>
          <w:szCs w:val="28"/>
        </w:rPr>
      </w:pPr>
      <w:r w:rsidRPr="005D246F">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w:t>
      </w:r>
      <w:r>
        <w:rPr>
          <w:rFonts w:ascii="Times New Roman" w:hAnsi="Times New Roman" w:cs="Times New Roman"/>
          <w:sz w:val="28"/>
          <w:szCs w:val="28"/>
        </w:rPr>
        <w:t>ивающие и логопедические занятия</w:t>
      </w:r>
      <w:r w:rsidRPr="005D246F">
        <w:rPr>
          <w:rFonts w:ascii="Times New Roman" w:hAnsi="Times New Roman" w:cs="Times New Roman"/>
          <w:sz w:val="28"/>
          <w:szCs w:val="28"/>
        </w:rPr>
        <w:t>);</w:t>
      </w:r>
    </w:p>
    <w:p w14:paraId="4839F320" w14:textId="77777777" w:rsidR="00C807A1" w:rsidRPr="005D246F" w:rsidRDefault="00C807A1" w:rsidP="00C807A1">
      <w:pPr>
        <w:shd w:val="clear" w:color="auto" w:fill="FFFFFF" w:themeFill="background1"/>
        <w:tabs>
          <w:tab w:val="left" w:pos="-180"/>
          <w:tab w:val="left" w:pos="0"/>
        </w:tabs>
        <w:spacing w:after="0" w:line="360" w:lineRule="auto"/>
        <w:ind w:firstLine="709"/>
        <w:jc w:val="both"/>
        <w:rPr>
          <w:rFonts w:ascii="Times New Roman" w:hAnsi="Times New Roman" w:cs="Times New Roman"/>
          <w:b/>
          <w:i/>
          <w:sz w:val="28"/>
          <w:szCs w:val="28"/>
        </w:rPr>
      </w:pPr>
      <w:r w:rsidRPr="005D246F">
        <w:rPr>
          <w:rFonts w:ascii="Times New Roman" w:hAnsi="Times New Roman" w:cs="Times New Roman"/>
          <w:sz w:val="28"/>
          <w:szCs w:val="28"/>
        </w:rPr>
        <w:t>― в рамках психологического и социально-педагогического со</w:t>
      </w:r>
      <w:r w:rsidRPr="005D246F">
        <w:rPr>
          <w:rFonts w:ascii="Times New Roman" w:hAnsi="Times New Roman" w:cs="Times New Roman"/>
          <w:sz w:val="28"/>
          <w:szCs w:val="28"/>
        </w:rPr>
        <w:softHyphen/>
        <w:t>про</w:t>
      </w:r>
      <w:r w:rsidRPr="005D246F">
        <w:rPr>
          <w:rFonts w:ascii="Times New Roman" w:hAnsi="Times New Roman" w:cs="Times New Roman"/>
          <w:sz w:val="28"/>
          <w:szCs w:val="28"/>
        </w:rPr>
        <w:softHyphen/>
        <w:t>вож</w:t>
      </w:r>
      <w:r w:rsidRPr="005D246F">
        <w:rPr>
          <w:rFonts w:ascii="Times New Roman" w:hAnsi="Times New Roman" w:cs="Times New Roman"/>
          <w:sz w:val="28"/>
          <w:szCs w:val="28"/>
        </w:rPr>
        <w:softHyphen/>
        <w:t>дения обучающихся.</w:t>
      </w:r>
    </w:p>
    <w:p w14:paraId="7230EBF0" w14:textId="77777777" w:rsidR="00C807A1" w:rsidRPr="005D246F" w:rsidRDefault="00C807A1" w:rsidP="00C807A1">
      <w:pPr>
        <w:shd w:val="clear" w:color="auto" w:fill="FFFFFF" w:themeFill="background1"/>
        <w:tabs>
          <w:tab w:val="left" w:pos="-180"/>
          <w:tab w:val="left" w:pos="0"/>
        </w:tabs>
        <w:spacing w:after="0" w:line="360" w:lineRule="auto"/>
        <w:ind w:firstLine="709"/>
        <w:jc w:val="center"/>
        <w:rPr>
          <w:rFonts w:ascii="Times New Roman" w:hAnsi="Times New Roman" w:cs="Times New Roman"/>
          <w:sz w:val="28"/>
          <w:szCs w:val="28"/>
        </w:rPr>
      </w:pPr>
      <w:r w:rsidRPr="005D246F">
        <w:rPr>
          <w:rFonts w:ascii="Times New Roman" w:hAnsi="Times New Roman" w:cs="Times New Roman"/>
          <w:b/>
          <w:i/>
          <w:sz w:val="28"/>
          <w:szCs w:val="28"/>
        </w:rPr>
        <w:t>Характеристика основных направлений коррекционной работы</w:t>
      </w:r>
    </w:p>
    <w:p w14:paraId="59D843CE" w14:textId="77777777" w:rsidR="00C807A1" w:rsidRPr="005D246F" w:rsidRDefault="00C807A1" w:rsidP="00C807A1">
      <w:pPr>
        <w:pStyle w:val="af4"/>
        <w:shd w:val="clear" w:color="auto" w:fill="FFFFFF" w:themeFill="background1"/>
        <w:spacing w:after="0" w:line="360" w:lineRule="auto"/>
        <w:ind w:firstLine="720"/>
        <w:jc w:val="both"/>
        <w:rPr>
          <w:sz w:val="28"/>
          <w:szCs w:val="28"/>
        </w:rPr>
      </w:pPr>
      <w:r w:rsidRPr="005D246F">
        <w:rPr>
          <w:rFonts w:ascii="Times New Roman" w:hAnsi="Times New Roman"/>
          <w:sz w:val="28"/>
          <w:szCs w:val="28"/>
        </w:rPr>
        <w:t>Основными направлениями коррекционной работы</w:t>
      </w:r>
      <w:r w:rsidRPr="005D246F">
        <w:rPr>
          <w:rFonts w:ascii="Times New Roman" w:hAnsi="Times New Roman"/>
          <w:caps/>
          <w:sz w:val="28"/>
          <w:szCs w:val="28"/>
        </w:rPr>
        <w:t xml:space="preserve"> </w:t>
      </w:r>
      <w:r w:rsidRPr="005D246F">
        <w:rPr>
          <w:rFonts w:ascii="Times New Roman" w:hAnsi="Times New Roman"/>
          <w:sz w:val="28"/>
          <w:szCs w:val="28"/>
        </w:rPr>
        <w:t>являются</w:t>
      </w:r>
      <w:r w:rsidRPr="005D246F">
        <w:rPr>
          <w:rFonts w:ascii="Times New Roman" w:hAnsi="Times New Roman"/>
          <w:caps/>
          <w:sz w:val="28"/>
          <w:szCs w:val="28"/>
        </w:rPr>
        <w:t>:</w:t>
      </w:r>
    </w:p>
    <w:p w14:paraId="58AE2C26"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1.</w:t>
      </w:r>
      <w:r w:rsidRPr="005D246F">
        <w:rPr>
          <w:caps w:val="0"/>
          <w:color w:val="auto"/>
          <w:lang w:val="en-US"/>
        </w:rPr>
        <w:t> </w:t>
      </w:r>
      <w:r w:rsidRPr="005D246F">
        <w:rPr>
          <w:rStyle w:val="12"/>
          <w:iCs/>
          <w:color w:val="auto"/>
          <w:sz w:val="28"/>
        </w:rPr>
        <w:t>Диагностическая работа, которая</w:t>
      </w:r>
      <w:r w:rsidRPr="005D246F">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sidRPr="005D246F">
        <w:rPr>
          <w:color w:val="auto"/>
        </w:rPr>
        <w:t xml:space="preserve"> </w:t>
      </w:r>
      <w:r w:rsidRPr="005D246F">
        <w:rPr>
          <w:caps w:val="0"/>
          <w:color w:val="auto"/>
        </w:rPr>
        <w:t xml:space="preserve">с целью создания благоприятных условий для овладения ими содержанием основной общеобразовательной программы. </w:t>
      </w:r>
    </w:p>
    <w:p w14:paraId="2CE08061"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Проведение диагностической работы предполагает осуществление:</w:t>
      </w:r>
    </w:p>
    <w:p w14:paraId="3BA9C329"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1) психолого-педагогического и медицинского обследования с целью выявления их особых образовательных потребностей:</w:t>
      </w:r>
    </w:p>
    <w:p w14:paraId="7AB0BF07"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14:paraId="699D6627"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развития эмоционально-волевой сферы и личностных особенностей обучающихся;</w:t>
      </w:r>
    </w:p>
    <w:p w14:paraId="5664D4B0"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 определение социальной ситуации развития и условий семейного воспитания ученика;</w:t>
      </w:r>
    </w:p>
    <w:p w14:paraId="75403AB4"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2) мониторинга динамики развития обучающихся, их успешности в освоении АООП (вариант 1);</w:t>
      </w:r>
    </w:p>
    <w:p w14:paraId="3C18F245"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3) анализа результатов обследования с целью проектирования и корректировки коррекционных мероприятий.</w:t>
      </w:r>
    </w:p>
    <w:p w14:paraId="241303AE"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В процессе диагностической работы используются следующие формы и методы:</w:t>
      </w:r>
    </w:p>
    <w:p w14:paraId="0880F00C"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сбор сведений о ребенке у педагогов, родителей (беседы, анкетирование, интервьюирование),</w:t>
      </w:r>
    </w:p>
    <w:p w14:paraId="5585BAEC"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 xml:space="preserve">психолого-педагогический эксперимент, </w:t>
      </w:r>
    </w:p>
    <w:p w14:paraId="0660E347"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наблюдение за учениками во время учебной и внеурочной деятельности,</w:t>
      </w:r>
    </w:p>
    <w:p w14:paraId="4DFBD1B7"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беседы с учащимися, учителями и родителями,</w:t>
      </w:r>
    </w:p>
    <w:p w14:paraId="50A938CA" w14:textId="77777777" w:rsidR="00C807A1" w:rsidRPr="005D246F" w:rsidRDefault="00C807A1" w:rsidP="00C807A1">
      <w:pPr>
        <w:pStyle w:val="aff4"/>
        <w:shd w:val="clear" w:color="auto" w:fill="FFFFFF" w:themeFill="background1"/>
        <w:ind w:firstLine="709"/>
        <w:rPr>
          <w:rFonts w:eastAsia="Times New Roman"/>
          <w:caps w:val="0"/>
          <w:color w:val="auto"/>
        </w:rPr>
      </w:pPr>
      <w:r w:rsidRPr="005D246F">
        <w:rPr>
          <w:caps w:val="0"/>
          <w:color w:val="auto"/>
        </w:rPr>
        <w:t>― </w:t>
      </w:r>
      <w:r w:rsidRPr="005D246F">
        <w:rPr>
          <w:bCs/>
          <w:caps w:val="0"/>
          <w:color w:val="auto"/>
        </w:rPr>
        <w:t>изучение работ ребенка (тетради, рисунки, поделки и т. п.) и др.</w:t>
      </w:r>
    </w:p>
    <w:p w14:paraId="06F47906"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 </w:t>
      </w:r>
      <w:r w:rsidRPr="005D246F">
        <w:rPr>
          <w:bCs/>
          <w:caps w:val="0"/>
          <w:color w:val="auto"/>
        </w:rPr>
        <w:t>оформление документации (психолого-педагогические дневники наблюдения за учащимися и др.).</w:t>
      </w:r>
    </w:p>
    <w:p w14:paraId="6BD39446"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2.</w:t>
      </w:r>
      <w:r w:rsidRPr="005D246F">
        <w:rPr>
          <w:caps w:val="0"/>
          <w:color w:val="auto"/>
          <w:lang w:val="en-US"/>
        </w:rPr>
        <w:t> </w:t>
      </w:r>
      <w:r w:rsidRPr="005D246F">
        <w:rPr>
          <w:i/>
          <w:caps w:val="0"/>
          <w:color w:val="auto"/>
        </w:rPr>
        <w:t>К</w:t>
      </w:r>
      <w:r w:rsidRPr="005D246F">
        <w:rPr>
          <w:rStyle w:val="12"/>
          <w:iCs/>
          <w:color w:val="auto"/>
          <w:sz w:val="28"/>
        </w:rPr>
        <w:t>оррекционно-развивающая работа</w:t>
      </w:r>
      <w:r w:rsidRPr="005D246F">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14:paraId="2EEC2B01"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К</w:t>
      </w:r>
      <w:r w:rsidRPr="005D246F">
        <w:rPr>
          <w:rStyle w:val="12"/>
          <w:iCs/>
          <w:color w:val="auto"/>
          <w:sz w:val="28"/>
        </w:rPr>
        <w:t>оррекционно-развивающая работа включает:</w:t>
      </w:r>
    </w:p>
    <w:p w14:paraId="353A9CA8"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составление индивидуальной программы психологического сопровождения учащегося (совместно с педагогами),</w:t>
      </w:r>
    </w:p>
    <w:p w14:paraId="2498A3F6"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формирование в классе психологического климата комфортного для всех обучающихся,</w:t>
      </w:r>
    </w:p>
    <w:p w14:paraId="0ED6E06C"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14:paraId="646C50B8"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5D246F">
        <w:rPr>
          <w:caps w:val="0"/>
          <w:color w:val="auto"/>
        </w:rPr>
        <w:t>психокоррекционных</w:t>
      </w:r>
      <w:proofErr w:type="spellEnd"/>
      <w:r w:rsidRPr="005D246F">
        <w:rPr>
          <w:caps w:val="0"/>
          <w:color w:val="auto"/>
        </w:rPr>
        <w:t xml:space="preserve"> программ (методик, методов и приёмов обучения) в соответствии с их особыми образовательными потребностями,</w:t>
      </w:r>
    </w:p>
    <w:p w14:paraId="2A61999B"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14:paraId="7D4EA553"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развитие эмоционально-волевой и личностной сферы ученика и коррекцию его поведения,</w:t>
      </w:r>
    </w:p>
    <w:p w14:paraId="4D294F12"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 социальное сопровождение ученика в случае неблагоприятных условий жизни при психотравмирующих обстоятельствах.</w:t>
      </w:r>
    </w:p>
    <w:p w14:paraId="44CB515C"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В процессе коррекционно-развивающей работы используются следующие формы и методы работы:</w:t>
      </w:r>
    </w:p>
    <w:p w14:paraId="46FD1EDF"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занятия индивидуальные и групповые,</w:t>
      </w:r>
    </w:p>
    <w:p w14:paraId="779632CA"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игры, упражнения, этюды,</w:t>
      </w:r>
    </w:p>
    <w:p w14:paraId="58277128"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proofErr w:type="spellStart"/>
      <w:r w:rsidRPr="005D246F">
        <w:rPr>
          <w:bCs/>
          <w:caps w:val="0"/>
          <w:color w:val="auto"/>
        </w:rPr>
        <w:t>психокоррекционные</w:t>
      </w:r>
      <w:proofErr w:type="spellEnd"/>
      <w:r w:rsidRPr="005D246F">
        <w:rPr>
          <w:bCs/>
          <w:caps w:val="0"/>
          <w:color w:val="auto"/>
        </w:rPr>
        <w:t xml:space="preserve"> методики и технологии, </w:t>
      </w:r>
    </w:p>
    <w:p w14:paraId="7C2CFC72"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w:t>
      </w:r>
      <w:r w:rsidRPr="005D246F">
        <w:rPr>
          <w:bCs/>
          <w:caps w:val="0"/>
          <w:color w:val="auto"/>
        </w:rPr>
        <w:t>беседы с учащимися,</w:t>
      </w:r>
    </w:p>
    <w:p w14:paraId="64DD9759"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 </w:t>
      </w:r>
      <w:r w:rsidRPr="005D246F">
        <w:rPr>
          <w:bCs/>
          <w:caps w:val="0"/>
          <w:color w:val="auto"/>
        </w:rPr>
        <w:t>организация деятельности (игра, труд, изобразительная, конструирование и др.).</w:t>
      </w:r>
    </w:p>
    <w:p w14:paraId="24042DF1"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3.</w:t>
      </w:r>
      <w:r w:rsidRPr="005D246F">
        <w:rPr>
          <w:caps w:val="0"/>
          <w:color w:val="auto"/>
          <w:lang w:val="en-US"/>
        </w:rPr>
        <w:t> </w:t>
      </w:r>
      <w:r w:rsidRPr="005D246F">
        <w:rPr>
          <w:rStyle w:val="12"/>
          <w:iCs/>
          <w:color w:val="auto"/>
          <w:sz w:val="28"/>
        </w:rPr>
        <w:t>Консультативная работа</w:t>
      </w:r>
      <w:r w:rsidRPr="005D246F">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4F632CA6" w14:textId="77777777" w:rsidR="00C807A1" w:rsidRPr="005D246F" w:rsidRDefault="00C807A1" w:rsidP="00C807A1">
      <w:pPr>
        <w:pStyle w:val="aff4"/>
        <w:shd w:val="clear" w:color="auto" w:fill="FFFFFF" w:themeFill="background1"/>
        <w:ind w:firstLine="720"/>
        <w:rPr>
          <w:color w:val="auto"/>
        </w:rPr>
      </w:pPr>
      <w:r w:rsidRPr="005D246F">
        <w:rPr>
          <w:caps w:val="0"/>
          <w:color w:val="auto"/>
        </w:rPr>
        <w:t>К</w:t>
      </w:r>
      <w:r w:rsidRPr="005D246F">
        <w:rPr>
          <w:rStyle w:val="12"/>
          <w:iCs/>
          <w:color w:val="auto"/>
          <w:sz w:val="28"/>
        </w:rPr>
        <w:t>онсультативная работа включает:</w:t>
      </w:r>
    </w:p>
    <w:p w14:paraId="2AB4BBB1" w14:textId="77777777" w:rsidR="00C807A1" w:rsidRPr="005D246F" w:rsidRDefault="00C807A1" w:rsidP="00C807A1">
      <w:pPr>
        <w:pStyle w:val="Default"/>
        <w:shd w:val="clear" w:color="auto" w:fill="FFFFFF" w:themeFill="background1"/>
        <w:spacing w:line="360" w:lineRule="auto"/>
        <w:ind w:firstLine="720"/>
        <w:jc w:val="both"/>
        <w:rPr>
          <w:color w:val="auto"/>
          <w:sz w:val="28"/>
          <w:szCs w:val="28"/>
        </w:rPr>
      </w:pPr>
      <w:r w:rsidRPr="005D246F">
        <w:rPr>
          <w:caps/>
          <w:color w:val="auto"/>
          <w:sz w:val="28"/>
          <w:szCs w:val="28"/>
        </w:rPr>
        <w:t>― </w:t>
      </w:r>
      <w:r w:rsidRPr="005D246F">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14:paraId="7291318A"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14:paraId="47267CD5"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В процессе консультативной работы используются следующие формы и методы работы:</w:t>
      </w:r>
    </w:p>
    <w:p w14:paraId="2A8FE167"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беседа, семинар, лекция, консультация, тренинг,</w:t>
      </w:r>
    </w:p>
    <w:p w14:paraId="6CC70714"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анкетирование педагогов, родителей,</w:t>
      </w:r>
    </w:p>
    <w:p w14:paraId="2A67823A"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разработка методических материалов и рекомендаций учителю, родителям.</w:t>
      </w:r>
    </w:p>
    <w:p w14:paraId="5FFBBD91" w14:textId="77777777" w:rsidR="00C807A1" w:rsidRPr="005D246F" w:rsidRDefault="00C807A1" w:rsidP="00C807A1">
      <w:pPr>
        <w:pStyle w:val="aff4"/>
        <w:shd w:val="clear" w:color="auto" w:fill="FFFFFF" w:themeFill="background1"/>
        <w:ind w:firstLine="720"/>
        <w:rPr>
          <w:caps w:val="0"/>
          <w:color w:val="auto"/>
        </w:rPr>
      </w:pPr>
      <w:r w:rsidRPr="005D246F">
        <w:rPr>
          <w:caps w:val="0"/>
          <w:color w:val="auto"/>
        </w:rPr>
        <w:t xml:space="preserve">Психологическое консультирование основывается на принципах анонимности, доброжелательного и </w:t>
      </w:r>
      <w:proofErr w:type="spellStart"/>
      <w:r w:rsidRPr="005D246F">
        <w:rPr>
          <w:caps w:val="0"/>
          <w:color w:val="auto"/>
        </w:rPr>
        <w:t>безоценочного</w:t>
      </w:r>
      <w:proofErr w:type="spellEnd"/>
      <w:r w:rsidRPr="005D246F">
        <w:rPr>
          <w:caps w:val="0"/>
          <w:color w:val="auto"/>
        </w:rPr>
        <w:t xml:space="preserve"> отношения к консультируемому, ориентации на его нормы и ценности, включенности консультируемого в процесс консультирования.</w:t>
      </w:r>
    </w:p>
    <w:p w14:paraId="57A43CFD" w14:textId="77777777" w:rsidR="00C807A1" w:rsidRPr="005D246F" w:rsidRDefault="00C807A1" w:rsidP="00C807A1">
      <w:pPr>
        <w:pStyle w:val="aff4"/>
        <w:shd w:val="clear" w:color="auto" w:fill="FFFFFF" w:themeFill="background1"/>
        <w:ind w:firstLine="720"/>
        <w:rPr>
          <w:rStyle w:val="12"/>
          <w:i w:val="0"/>
          <w:iCs/>
          <w:color w:val="auto"/>
          <w:sz w:val="28"/>
        </w:rPr>
      </w:pPr>
      <w:r w:rsidRPr="005D246F">
        <w:rPr>
          <w:caps w:val="0"/>
          <w:color w:val="auto"/>
        </w:rPr>
        <w:t>4.</w:t>
      </w:r>
      <w:r w:rsidRPr="005D246F">
        <w:rPr>
          <w:caps w:val="0"/>
          <w:color w:val="auto"/>
          <w:lang w:val="en-US"/>
        </w:rPr>
        <w:t> </w:t>
      </w:r>
      <w:r w:rsidRPr="005D246F">
        <w:rPr>
          <w:rStyle w:val="12"/>
          <w:iCs/>
          <w:color w:val="auto"/>
          <w:sz w:val="28"/>
        </w:rPr>
        <w:t>Информационно-просветительская работа</w:t>
      </w:r>
      <w:r w:rsidRPr="005D246F">
        <w:rPr>
          <w:caps w:val="0"/>
          <w:color w:val="auto"/>
        </w:rPr>
        <w:t xml:space="preserve"> предполагает осу</w:t>
      </w:r>
      <w:r w:rsidRPr="005D246F">
        <w:rPr>
          <w:caps w:val="0"/>
          <w:color w:val="auto"/>
        </w:rPr>
        <w:softHyphen/>
        <w:t>щес</w:t>
      </w:r>
      <w:r w:rsidRPr="005D246F">
        <w:rPr>
          <w:caps w:val="0"/>
          <w:color w:val="auto"/>
        </w:rPr>
        <w:softHyphen/>
        <w:t>т</w:t>
      </w:r>
      <w:r w:rsidRPr="005D246F">
        <w:rPr>
          <w:caps w:val="0"/>
          <w:color w:val="auto"/>
        </w:rPr>
        <w:softHyphen/>
        <w:t>в</w:t>
      </w:r>
      <w:r w:rsidRPr="005D246F">
        <w:rPr>
          <w:caps w:val="0"/>
          <w:color w:val="auto"/>
        </w:rPr>
        <w:softHyphen/>
        <w:t>ле</w:t>
      </w:r>
      <w:r w:rsidRPr="005D246F">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14:paraId="52C4A388"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rStyle w:val="12"/>
          <w:iCs/>
          <w:color w:val="auto"/>
          <w:sz w:val="28"/>
        </w:rPr>
        <w:t xml:space="preserve">Информационно-просветительская работа включает: </w:t>
      </w:r>
    </w:p>
    <w:p w14:paraId="5CC26847"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14:paraId="29275DC3"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оформление информационных стендов, печатных и других материалов,</w:t>
      </w:r>
    </w:p>
    <w:p w14:paraId="6644BFE1"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психологическое просвещение педагогов с целью повышения их психологической компетентности,</w:t>
      </w:r>
    </w:p>
    <w:p w14:paraId="768203DC" w14:textId="77777777" w:rsidR="00C807A1" w:rsidRPr="005D246F" w:rsidRDefault="00C807A1" w:rsidP="00C807A1">
      <w:pPr>
        <w:pStyle w:val="aff4"/>
        <w:shd w:val="clear" w:color="auto" w:fill="FFFFFF" w:themeFill="background1"/>
        <w:ind w:firstLine="720"/>
        <w:rPr>
          <w:color w:val="auto"/>
        </w:rPr>
      </w:pPr>
      <w:r w:rsidRPr="005D246F">
        <w:rPr>
          <w:caps w:val="0"/>
          <w:color w:val="auto"/>
        </w:rPr>
        <w:t>― психологическое просвещение родителей с целью формирования у них элементарной психолого-психологической компетентности.</w:t>
      </w:r>
    </w:p>
    <w:p w14:paraId="74DB090D" w14:textId="77777777" w:rsidR="00C807A1" w:rsidRPr="005D246F" w:rsidRDefault="00C807A1" w:rsidP="00C807A1">
      <w:pPr>
        <w:pStyle w:val="Default"/>
        <w:shd w:val="clear" w:color="auto" w:fill="FFFFFF" w:themeFill="background1"/>
        <w:spacing w:line="360" w:lineRule="auto"/>
        <w:ind w:firstLine="720"/>
        <w:jc w:val="both"/>
        <w:rPr>
          <w:color w:val="auto"/>
          <w:sz w:val="28"/>
          <w:szCs w:val="28"/>
        </w:rPr>
      </w:pPr>
      <w:r w:rsidRPr="005D246F">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14:paraId="11F73AED"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olor w:val="auto"/>
          <w:sz w:val="28"/>
          <w:szCs w:val="28"/>
        </w:rPr>
        <w:t>Социально-педагогическое сопровождение включает:</w:t>
      </w:r>
    </w:p>
    <w:p w14:paraId="549C4BAC"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aps/>
          <w:color w:val="auto"/>
          <w:sz w:val="28"/>
          <w:szCs w:val="28"/>
        </w:rPr>
        <w:t>― </w:t>
      </w:r>
      <w:r w:rsidRPr="005D246F">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14:paraId="0B0FDA75" w14:textId="77777777" w:rsidR="00C807A1" w:rsidRPr="005D246F" w:rsidRDefault="00C807A1" w:rsidP="00C807A1">
      <w:pPr>
        <w:pStyle w:val="Default"/>
        <w:shd w:val="clear" w:color="auto" w:fill="FFFFFF" w:themeFill="background1"/>
        <w:spacing w:line="360" w:lineRule="auto"/>
        <w:ind w:firstLine="720"/>
        <w:jc w:val="both"/>
        <w:rPr>
          <w:color w:val="auto"/>
          <w:sz w:val="28"/>
          <w:szCs w:val="28"/>
        </w:rPr>
      </w:pPr>
      <w:r w:rsidRPr="005D246F">
        <w:rPr>
          <w:caps/>
          <w:color w:val="auto"/>
          <w:sz w:val="28"/>
          <w:szCs w:val="28"/>
        </w:rPr>
        <w:t>― </w:t>
      </w:r>
      <w:r w:rsidRPr="005D246F">
        <w:rPr>
          <w:color w:val="auto"/>
          <w:sz w:val="28"/>
          <w:szCs w:val="28"/>
        </w:rPr>
        <w:t>взаимодействие с общественными организациями</w:t>
      </w:r>
      <w:r>
        <w:rPr>
          <w:color w:val="auto"/>
          <w:sz w:val="28"/>
          <w:szCs w:val="28"/>
        </w:rPr>
        <w:t xml:space="preserve"> (ЦРБ Сакмарского района, </w:t>
      </w:r>
      <w:proofErr w:type="gramStart"/>
      <w:r>
        <w:rPr>
          <w:color w:val="auto"/>
          <w:sz w:val="28"/>
          <w:szCs w:val="28"/>
        </w:rPr>
        <w:t xml:space="preserve">КДН) </w:t>
      </w:r>
      <w:r w:rsidRPr="005D246F">
        <w:rPr>
          <w:color w:val="auto"/>
          <w:sz w:val="28"/>
          <w:szCs w:val="28"/>
        </w:rPr>
        <w:t xml:space="preserve"> в</w:t>
      </w:r>
      <w:proofErr w:type="gramEnd"/>
      <w:r w:rsidRPr="005D246F">
        <w:rPr>
          <w:color w:val="auto"/>
          <w:sz w:val="28"/>
          <w:szCs w:val="28"/>
        </w:rPr>
        <w:t xml:space="preserve"> интересах учащегося и его семьи.</w:t>
      </w:r>
    </w:p>
    <w:p w14:paraId="7A3C6D3A"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xml:space="preserve">В процессе </w:t>
      </w:r>
      <w:r w:rsidRPr="005D246F">
        <w:rPr>
          <w:rStyle w:val="12"/>
          <w:iCs/>
          <w:color w:val="auto"/>
          <w:sz w:val="28"/>
        </w:rPr>
        <w:t xml:space="preserve">информационно-просветительской и </w:t>
      </w:r>
      <w:r w:rsidRPr="005D246F">
        <w:rPr>
          <w:caps w:val="0"/>
          <w:color w:val="auto"/>
        </w:rPr>
        <w:t>социально-педагогической</w:t>
      </w:r>
      <w:r w:rsidRPr="005D246F">
        <w:rPr>
          <w:rStyle w:val="12"/>
          <w:iCs/>
          <w:color w:val="auto"/>
          <w:sz w:val="28"/>
        </w:rPr>
        <w:t xml:space="preserve"> </w:t>
      </w:r>
      <w:r w:rsidRPr="005D246F">
        <w:rPr>
          <w:caps w:val="0"/>
          <w:color w:val="auto"/>
        </w:rPr>
        <w:t>работы используются следующие формы и методы работы:</w:t>
      </w:r>
    </w:p>
    <w:p w14:paraId="7B374925"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xml:space="preserve">― индивидуальные и групповые беседы, семинары, тренинги, </w:t>
      </w:r>
    </w:p>
    <w:p w14:paraId="12FE130B"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лекции для родителей,</w:t>
      </w:r>
    </w:p>
    <w:p w14:paraId="382D578D" w14:textId="77777777" w:rsidR="00C807A1" w:rsidRPr="005D246F" w:rsidRDefault="00C807A1" w:rsidP="00C807A1">
      <w:pPr>
        <w:pStyle w:val="aff4"/>
        <w:shd w:val="clear" w:color="auto" w:fill="FFFFFF" w:themeFill="background1"/>
        <w:ind w:firstLine="720"/>
        <w:rPr>
          <w:rFonts w:eastAsia="Times New Roman"/>
          <w:caps w:val="0"/>
          <w:color w:val="auto"/>
        </w:rPr>
      </w:pPr>
      <w:r w:rsidRPr="005D246F">
        <w:rPr>
          <w:caps w:val="0"/>
          <w:color w:val="auto"/>
        </w:rPr>
        <w:t>― анкетирование педагогов, родителей,</w:t>
      </w:r>
    </w:p>
    <w:p w14:paraId="3E848BCC" w14:textId="77777777" w:rsidR="00C807A1" w:rsidRPr="005D246F" w:rsidRDefault="00C807A1" w:rsidP="00C807A1">
      <w:pPr>
        <w:pStyle w:val="aff4"/>
        <w:shd w:val="clear" w:color="auto" w:fill="FFFFFF" w:themeFill="background1"/>
        <w:ind w:firstLine="720"/>
        <w:rPr>
          <w:b/>
          <w:bCs/>
          <w:i/>
          <w:color w:val="auto"/>
        </w:rPr>
      </w:pPr>
      <w:r w:rsidRPr="005D246F">
        <w:rPr>
          <w:caps w:val="0"/>
          <w:color w:val="auto"/>
        </w:rPr>
        <w:t>― разработка методических материалов и рекомендаций учителю, родителям.</w:t>
      </w:r>
    </w:p>
    <w:p w14:paraId="7DF3E733" w14:textId="77777777" w:rsidR="00C807A1" w:rsidRPr="005D246F" w:rsidRDefault="00C807A1" w:rsidP="00C807A1">
      <w:pPr>
        <w:shd w:val="clear" w:color="auto" w:fill="FFFFFF" w:themeFill="background1"/>
        <w:tabs>
          <w:tab w:val="left" w:pos="-180"/>
          <w:tab w:val="left" w:pos="0"/>
        </w:tabs>
        <w:spacing w:after="0" w:line="360" w:lineRule="auto"/>
        <w:ind w:firstLine="720"/>
        <w:jc w:val="center"/>
        <w:rPr>
          <w:i/>
          <w:iCs/>
          <w:sz w:val="28"/>
          <w:szCs w:val="28"/>
        </w:rPr>
      </w:pPr>
      <w:r w:rsidRPr="005D246F">
        <w:rPr>
          <w:rFonts w:ascii="Times New Roman" w:hAnsi="Times New Roman" w:cs="Times New Roman"/>
          <w:b/>
          <w:bCs/>
          <w:i/>
          <w:sz w:val="28"/>
          <w:szCs w:val="28"/>
        </w:rPr>
        <w:t>Механизмы реализации программы</w:t>
      </w:r>
      <w:r w:rsidRPr="005D246F">
        <w:rPr>
          <w:rFonts w:ascii="Times New Roman" w:hAnsi="Times New Roman" w:cs="Times New Roman"/>
          <w:b/>
          <w:bCs/>
          <w:sz w:val="28"/>
          <w:szCs w:val="28"/>
        </w:rPr>
        <w:t xml:space="preserve"> </w:t>
      </w:r>
      <w:r w:rsidRPr="005D246F">
        <w:rPr>
          <w:rFonts w:ascii="Times New Roman" w:hAnsi="Times New Roman" w:cs="Times New Roman"/>
          <w:b/>
          <w:i/>
          <w:sz w:val="28"/>
          <w:szCs w:val="28"/>
        </w:rPr>
        <w:t>коррекционной работы</w:t>
      </w:r>
    </w:p>
    <w:p w14:paraId="10F9846B" w14:textId="77777777" w:rsidR="00C807A1" w:rsidRPr="005D246F" w:rsidRDefault="00C807A1" w:rsidP="00C807A1">
      <w:pPr>
        <w:pStyle w:val="Default"/>
        <w:shd w:val="clear" w:color="auto" w:fill="FFFFFF" w:themeFill="background1"/>
        <w:spacing w:line="360" w:lineRule="auto"/>
        <w:ind w:firstLine="720"/>
        <w:jc w:val="both"/>
        <w:rPr>
          <w:color w:val="auto"/>
          <w:sz w:val="28"/>
          <w:szCs w:val="28"/>
        </w:rPr>
      </w:pPr>
      <w:r w:rsidRPr="00671F00">
        <w:rPr>
          <w:color w:val="auto"/>
          <w:sz w:val="28"/>
          <w:szCs w:val="28"/>
        </w:rPr>
        <w:t>Взаимодействие специалистов МБОУ «Сакмарская СОШ им. Героя РФ С. Панова»</w:t>
      </w:r>
      <w:r w:rsidRPr="005D246F">
        <w:rPr>
          <w:i/>
          <w:iCs/>
          <w:color w:val="auto"/>
          <w:sz w:val="28"/>
          <w:szCs w:val="28"/>
        </w:rPr>
        <w:t xml:space="preserve"> </w:t>
      </w:r>
      <w:r w:rsidRPr="005D246F">
        <w:rPr>
          <w:iCs/>
          <w:color w:val="auto"/>
          <w:sz w:val="28"/>
          <w:szCs w:val="28"/>
        </w:rPr>
        <w:t>в про</w:t>
      </w:r>
      <w:r w:rsidRPr="005D246F">
        <w:rPr>
          <w:iCs/>
          <w:color w:val="auto"/>
          <w:sz w:val="28"/>
          <w:szCs w:val="28"/>
        </w:rPr>
        <w:softHyphen/>
        <w:t>це</w:t>
      </w:r>
      <w:r w:rsidRPr="005D246F">
        <w:rPr>
          <w:iCs/>
          <w:color w:val="auto"/>
          <w:sz w:val="28"/>
          <w:szCs w:val="28"/>
        </w:rPr>
        <w:softHyphen/>
        <w:t>с</w:t>
      </w:r>
      <w:r w:rsidRPr="005D246F">
        <w:rPr>
          <w:iCs/>
          <w:color w:val="auto"/>
          <w:sz w:val="28"/>
          <w:szCs w:val="28"/>
        </w:rPr>
        <w:softHyphen/>
        <w:t>се</w:t>
      </w:r>
      <w:r w:rsidRPr="005D246F">
        <w:rPr>
          <w:i/>
          <w:iCs/>
          <w:color w:val="auto"/>
          <w:sz w:val="28"/>
          <w:szCs w:val="28"/>
        </w:rPr>
        <w:t xml:space="preserve"> </w:t>
      </w:r>
      <w:r w:rsidRPr="005D246F">
        <w:rPr>
          <w:iCs/>
          <w:color w:val="auto"/>
          <w:sz w:val="28"/>
          <w:szCs w:val="28"/>
        </w:rPr>
        <w:t>реализации адаптированной основной общеобразовательной программы</w:t>
      </w:r>
      <w:r w:rsidRPr="005D246F">
        <w:rPr>
          <w:i/>
          <w:iCs/>
          <w:color w:val="auto"/>
          <w:sz w:val="28"/>
          <w:szCs w:val="28"/>
        </w:rPr>
        <w:t xml:space="preserve">  – </w:t>
      </w:r>
      <w:r w:rsidRPr="005D246F">
        <w:rPr>
          <w:color w:val="auto"/>
          <w:sz w:val="28"/>
          <w:szCs w:val="28"/>
        </w:rPr>
        <w:t xml:space="preserve">один из основных механизмов реализации программы коррекционной работы. </w:t>
      </w:r>
    </w:p>
    <w:p w14:paraId="4F59BE22"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olor w:val="auto"/>
          <w:sz w:val="28"/>
          <w:szCs w:val="28"/>
        </w:rPr>
        <w:t xml:space="preserve">Взаимодействие </w:t>
      </w:r>
      <w:r w:rsidRPr="005D246F">
        <w:rPr>
          <w:iCs/>
          <w:color w:val="auto"/>
          <w:sz w:val="28"/>
          <w:szCs w:val="28"/>
        </w:rPr>
        <w:t xml:space="preserve">специалистов </w:t>
      </w:r>
      <w:r w:rsidRPr="005D246F">
        <w:rPr>
          <w:color w:val="auto"/>
          <w:sz w:val="28"/>
          <w:szCs w:val="28"/>
        </w:rPr>
        <w:t xml:space="preserve">требует: </w:t>
      </w:r>
    </w:p>
    <w:p w14:paraId="40E00035"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aps/>
          <w:color w:val="auto"/>
          <w:sz w:val="28"/>
          <w:szCs w:val="28"/>
        </w:rPr>
        <w:t>― </w:t>
      </w:r>
      <w:r w:rsidRPr="005D246F">
        <w:rPr>
          <w:color w:val="auto"/>
          <w:sz w:val="28"/>
          <w:szCs w:val="28"/>
        </w:rPr>
        <w:t xml:space="preserve">создания программы взаимодействия всех специалистов в рамках реализации коррекционной работы, </w:t>
      </w:r>
    </w:p>
    <w:p w14:paraId="6C74D3A2"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aps/>
          <w:color w:val="auto"/>
          <w:sz w:val="28"/>
          <w:szCs w:val="28"/>
        </w:rPr>
        <w:t>― </w:t>
      </w:r>
      <w:r w:rsidRPr="005D246F">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14:paraId="58E7DAA5" w14:textId="77777777" w:rsidR="00C807A1" w:rsidRPr="005D246F" w:rsidRDefault="00C807A1" w:rsidP="00C807A1">
      <w:pPr>
        <w:pStyle w:val="Default"/>
        <w:shd w:val="clear" w:color="auto" w:fill="FFFFFF" w:themeFill="background1"/>
        <w:spacing w:line="360" w:lineRule="auto"/>
        <w:ind w:firstLine="720"/>
        <w:jc w:val="both"/>
        <w:rPr>
          <w:i/>
          <w:iCs/>
          <w:color w:val="auto"/>
          <w:sz w:val="28"/>
          <w:szCs w:val="28"/>
        </w:rPr>
      </w:pPr>
      <w:r w:rsidRPr="005D246F">
        <w:rPr>
          <w:caps/>
          <w:color w:val="auto"/>
          <w:sz w:val="28"/>
          <w:szCs w:val="28"/>
        </w:rPr>
        <w:t>― </w:t>
      </w:r>
      <w:r w:rsidRPr="005D246F">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14:paraId="51BBE241" w14:textId="77777777" w:rsidR="00C807A1" w:rsidRPr="005D246F" w:rsidRDefault="00C807A1" w:rsidP="00C807A1">
      <w:pPr>
        <w:pStyle w:val="Default"/>
        <w:shd w:val="clear" w:color="auto" w:fill="FFFFFF" w:themeFill="background1"/>
        <w:spacing w:line="360" w:lineRule="auto"/>
        <w:ind w:firstLine="720"/>
        <w:jc w:val="both"/>
        <w:rPr>
          <w:i/>
          <w:iCs/>
          <w:color w:val="auto"/>
          <w:sz w:val="28"/>
          <w:szCs w:val="28"/>
        </w:rPr>
      </w:pPr>
      <w:r w:rsidRPr="005D246F">
        <w:rPr>
          <w:i/>
          <w:iCs/>
          <w:color w:val="auto"/>
          <w:sz w:val="28"/>
          <w:szCs w:val="28"/>
        </w:rPr>
        <w:t xml:space="preserve">Взаимодействие специалистов общеобразовательной организации </w:t>
      </w:r>
      <w:r w:rsidRPr="005D246F">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5D246F">
        <w:rPr>
          <w:color w:val="auto"/>
          <w:sz w:val="28"/>
          <w:szCs w:val="28"/>
        </w:rPr>
        <w:t>(интеллектуальными нарушениями)</w:t>
      </w:r>
      <w:r w:rsidRPr="005D246F">
        <w:rPr>
          <w:iCs/>
          <w:color w:val="auto"/>
          <w:sz w:val="28"/>
          <w:szCs w:val="28"/>
        </w:rPr>
        <w:t xml:space="preserve">. </w:t>
      </w:r>
    </w:p>
    <w:p w14:paraId="2FE3AA30" w14:textId="77777777" w:rsidR="00C807A1" w:rsidRPr="005D246F" w:rsidRDefault="00C807A1" w:rsidP="00C807A1">
      <w:pPr>
        <w:pStyle w:val="Default"/>
        <w:shd w:val="clear" w:color="auto" w:fill="FFFFFF" w:themeFill="background1"/>
        <w:spacing w:line="360" w:lineRule="auto"/>
        <w:ind w:firstLine="720"/>
        <w:jc w:val="both"/>
        <w:rPr>
          <w:color w:val="auto"/>
          <w:sz w:val="28"/>
          <w:szCs w:val="28"/>
        </w:rPr>
      </w:pPr>
      <w:r w:rsidRPr="005D246F">
        <w:rPr>
          <w:i/>
          <w:iCs/>
          <w:color w:val="auto"/>
          <w:sz w:val="28"/>
          <w:szCs w:val="28"/>
        </w:rPr>
        <w:t xml:space="preserve">Социальное </w:t>
      </w:r>
      <w:r w:rsidRPr="005D246F">
        <w:rPr>
          <w:i/>
          <w:color w:val="auto"/>
          <w:sz w:val="28"/>
          <w:szCs w:val="28"/>
        </w:rPr>
        <w:t>партнерство</w:t>
      </w:r>
      <w:r w:rsidRPr="005D246F">
        <w:rPr>
          <w:color w:val="auto"/>
          <w:sz w:val="28"/>
          <w:szCs w:val="28"/>
        </w:rPr>
        <w:t xml:space="preserve"> – современный механизм, который основан на взаимодействии </w:t>
      </w:r>
      <w:r>
        <w:rPr>
          <w:color w:val="auto"/>
          <w:sz w:val="28"/>
          <w:szCs w:val="28"/>
        </w:rPr>
        <w:t>МБОУ «Сакмарская СОШ им. Героя РФ С. Панова»</w:t>
      </w:r>
      <w:r w:rsidRPr="005D246F">
        <w:rPr>
          <w:color w:val="auto"/>
          <w:sz w:val="28"/>
          <w:szCs w:val="28"/>
        </w:rPr>
        <w:t xml:space="preserve"> с организациями культуры, общественными организациями и другими институтами общества. </w:t>
      </w:r>
    </w:p>
    <w:p w14:paraId="4C04AD5B"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olor w:val="auto"/>
          <w:sz w:val="28"/>
          <w:szCs w:val="28"/>
        </w:rPr>
        <w:t>Социальное парт</w:t>
      </w:r>
      <w:r>
        <w:rPr>
          <w:color w:val="auto"/>
          <w:sz w:val="28"/>
          <w:szCs w:val="28"/>
        </w:rPr>
        <w:t>нерство включает сотрудничество:</w:t>
      </w:r>
    </w:p>
    <w:p w14:paraId="6A7B658E"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aps/>
          <w:color w:val="auto"/>
          <w:sz w:val="28"/>
          <w:szCs w:val="28"/>
        </w:rPr>
        <w:t>― </w:t>
      </w:r>
      <w:r w:rsidRPr="005D246F">
        <w:rPr>
          <w:color w:val="auto"/>
          <w:sz w:val="28"/>
          <w:szCs w:val="28"/>
        </w:rPr>
        <w:t>с организациями дополнительного образования культуры</w:t>
      </w:r>
      <w:r>
        <w:rPr>
          <w:color w:val="auto"/>
          <w:sz w:val="28"/>
          <w:szCs w:val="28"/>
        </w:rPr>
        <w:t xml:space="preserve"> (районный дом культуры</w:t>
      </w:r>
      <w:r w:rsidRPr="005D246F">
        <w:rPr>
          <w:color w:val="auto"/>
          <w:sz w:val="28"/>
          <w:szCs w:val="28"/>
        </w:rPr>
        <w:t>,</w:t>
      </w:r>
      <w:r>
        <w:rPr>
          <w:color w:val="auto"/>
          <w:sz w:val="28"/>
          <w:szCs w:val="28"/>
        </w:rPr>
        <w:t xml:space="preserve"> муниципальная библиотека, Дом детского творчества), </w:t>
      </w:r>
      <w:r w:rsidRPr="005D246F">
        <w:rPr>
          <w:color w:val="auto"/>
          <w:sz w:val="28"/>
          <w:szCs w:val="28"/>
        </w:rPr>
        <w:t xml:space="preserve"> физической культуры и спорта </w:t>
      </w:r>
      <w:r>
        <w:rPr>
          <w:color w:val="auto"/>
          <w:sz w:val="28"/>
          <w:szCs w:val="28"/>
        </w:rPr>
        <w:t xml:space="preserve">(ДЮСШ) </w:t>
      </w:r>
      <w:r w:rsidRPr="005D246F">
        <w:rPr>
          <w:color w:val="auto"/>
          <w:sz w:val="28"/>
          <w:szCs w:val="28"/>
        </w:rPr>
        <w:t xml:space="preserve">в решении вопросов развития, социализации, </w:t>
      </w:r>
      <w:proofErr w:type="spellStart"/>
      <w:r w:rsidRPr="005D246F">
        <w:rPr>
          <w:color w:val="auto"/>
          <w:sz w:val="28"/>
          <w:szCs w:val="28"/>
        </w:rPr>
        <w:t>здо</w:t>
      </w:r>
      <w:r w:rsidRPr="005D246F">
        <w:rPr>
          <w:color w:val="auto"/>
          <w:sz w:val="28"/>
          <w:szCs w:val="28"/>
        </w:rPr>
        <w:softHyphen/>
        <w:t>ро</w:t>
      </w:r>
      <w:r w:rsidRPr="005D246F">
        <w:rPr>
          <w:color w:val="auto"/>
          <w:sz w:val="28"/>
          <w:szCs w:val="28"/>
        </w:rPr>
        <w:softHyphen/>
        <w:t>вье</w:t>
      </w:r>
      <w:r w:rsidRPr="005D246F">
        <w:rPr>
          <w:color w:val="auto"/>
          <w:sz w:val="28"/>
          <w:szCs w:val="28"/>
        </w:rPr>
        <w:softHyphen/>
        <w:t>сбережения</w:t>
      </w:r>
      <w:proofErr w:type="spellEnd"/>
      <w:r w:rsidRPr="005D246F">
        <w:rPr>
          <w:color w:val="auto"/>
          <w:sz w:val="28"/>
          <w:szCs w:val="28"/>
        </w:rPr>
        <w:t>, социальной адаптации и интеграции в общество обучающихся с умственной отсталостью (интеллектуальными нарушениями),</w:t>
      </w:r>
    </w:p>
    <w:p w14:paraId="1AF3EF33" w14:textId="77777777" w:rsidR="00C807A1" w:rsidRPr="005D246F" w:rsidRDefault="00C807A1" w:rsidP="00C807A1">
      <w:pPr>
        <w:pStyle w:val="Default"/>
        <w:shd w:val="clear" w:color="auto" w:fill="FFFFFF" w:themeFill="background1"/>
        <w:spacing w:line="360" w:lineRule="auto"/>
        <w:ind w:firstLine="720"/>
        <w:jc w:val="both"/>
        <w:rPr>
          <w:caps/>
          <w:color w:val="auto"/>
          <w:sz w:val="28"/>
          <w:szCs w:val="28"/>
        </w:rPr>
      </w:pPr>
      <w:r w:rsidRPr="005D246F">
        <w:rPr>
          <w:caps/>
          <w:color w:val="auto"/>
          <w:sz w:val="28"/>
          <w:szCs w:val="28"/>
        </w:rPr>
        <w:t>― </w:t>
      </w:r>
      <w:r w:rsidRPr="005D246F">
        <w:rPr>
          <w:color w:val="auto"/>
          <w:sz w:val="28"/>
          <w:szCs w:val="28"/>
        </w:rPr>
        <w:t>со средствами массовой информации</w:t>
      </w:r>
      <w:r>
        <w:rPr>
          <w:color w:val="auto"/>
          <w:sz w:val="28"/>
          <w:szCs w:val="28"/>
        </w:rPr>
        <w:t xml:space="preserve"> (районная газета «</w:t>
      </w:r>
      <w:proofErr w:type="spellStart"/>
      <w:r>
        <w:rPr>
          <w:color w:val="auto"/>
          <w:sz w:val="28"/>
          <w:szCs w:val="28"/>
        </w:rPr>
        <w:t>Сакмарские</w:t>
      </w:r>
      <w:proofErr w:type="spellEnd"/>
      <w:r>
        <w:rPr>
          <w:color w:val="auto"/>
          <w:sz w:val="28"/>
          <w:szCs w:val="28"/>
        </w:rPr>
        <w:t xml:space="preserve"> вести»)</w:t>
      </w:r>
      <w:r w:rsidRPr="005D246F">
        <w:rPr>
          <w:color w:val="auto"/>
          <w:sz w:val="28"/>
          <w:szCs w:val="28"/>
        </w:rPr>
        <w:t xml:space="preserve"> в решении вопросов формирования отношения общества к лицам с умственной отсталостью (интеллектуальными нарушениями),</w:t>
      </w:r>
    </w:p>
    <w:p w14:paraId="1B2C3F9C" w14:textId="77777777" w:rsidR="00C807A1" w:rsidRPr="005D246F" w:rsidRDefault="00C807A1" w:rsidP="00C807A1">
      <w:pPr>
        <w:pStyle w:val="Default"/>
        <w:shd w:val="clear" w:color="auto" w:fill="FFFFFF" w:themeFill="background1"/>
        <w:spacing w:line="360" w:lineRule="auto"/>
        <w:ind w:firstLine="720"/>
        <w:jc w:val="both"/>
        <w:rPr>
          <w:sz w:val="28"/>
          <w:szCs w:val="28"/>
        </w:rPr>
      </w:pPr>
      <w:r w:rsidRPr="005D246F">
        <w:rPr>
          <w:caps/>
          <w:color w:val="auto"/>
          <w:sz w:val="28"/>
          <w:szCs w:val="28"/>
        </w:rPr>
        <w:t>― </w:t>
      </w:r>
      <w:r w:rsidRPr="005D246F">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5D246F">
        <w:rPr>
          <w:color w:val="auto"/>
          <w:sz w:val="28"/>
          <w:szCs w:val="28"/>
        </w:rPr>
        <w:t>здоровьесбережения</w:t>
      </w:r>
      <w:proofErr w:type="spellEnd"/>
      <w:r w:rsidRPr="005D246F">
        <w:rPr>
          <w:color w:val="auto"/>
          <w:sz w:val="28"/>
          <w:szCs w:val="28"/>
        </w:rPr>
        <w:t xml:space="preserve">, социальной адаптации и интеграции в общество. </w:t>
      </w:r>
    </w:p>
    <w:p w14:paraId="0B911379" w14:textId="77777777" w:rsidR="00C807A1" w:rsidRPr="005D246F" w:rsidRDefault="00C807A1" w:rsidP="00C807A1">
      <w:pPr>
        <w:rPr>
          <w:sz w:val="28"/>
          <w:szCs w:val="28"/>
        </w:rPr>
      </w:pPr>
    </w:p>
    <w:p w14:paraId="57A4CD97" w14:textId="4255D0FB" w:rsidR="00C807A1" w:rsidRPr="004A0E17" w:rsidRDefault="00C807A1" w:rsidP="004A0E17">
      <w:pPr>
        <w:pStyle w:val="2"/>
        <w:jc w:val="center"/>
        <w:rPr>
          <w:color w:val="403152" w:themeColor="accent4" w:themeShade="80"/>
        </w:rPr>
      </w:pPr>
      <w:bookmarkStart w:id="26" w:name="_Toc158454464"/>
      <w:r w:rsidRPr="004A0E17">
        <w:rPr>
          <w:color w:val="403152" w:themeColor="accent4" w:themeShade="80"/>
        </w:rPr>
        <w:t>2.6. Программа внеурочной деятельности</w:t>
      </w:r>
      <w:bookmarkEnd w:id="26"/>
    </w:p>
    <w:p w14:paraId="68700261" w14:textId="77777777" w:rsidR="00C807A1" w:rsidRPr="00C807A1" w:rsidRDefault="00C807A1" w:rsidP="00C807A1">
      <w:pPr>
        <w:tabs>
          <w:tab w:val="left" w:pos="6379"/>
        </w:tabs>
        <w:overflowPunct w:val="0"/>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Программа внеурочной деятельности обучающихся с умственной от</w:t>
      </w:r>
      <w:r w:rsidRPr="00C807A1">
        <w:rPr>
          <w:rFonts w:ascii="Times New Roman" w:hAnsi="Times New Roman" w:cs="Times New Roman"/>
          <w:sz w:val="28"/>
          <w:szCs w:val="28"/>
        </w:rPr>
        <w:softHyphen/>
        <w:t>с</w:t>
      </w:r>
      <w:r w:rsidRPr="00C807A1">
        <w:rPr>
          <w:rFonts w:ascii="Times New Roman" w:hAnsi="Times New Roman" w:cs="Times New Roman"/>
          <w:sz w:val="28"/>
          <w:szCs w:val="28"/>
        </w:rPr>
        <w:softHyphen/>
        <w:t>та</w:t>
      </w:r>
      <w:r w:rsidRPr="00C807A1">
        <w:rPr>
          <w:rFonts w:ascii="Times New Roman" w:hAnsi="Times New Roman" w:cs="Times New Roman"/>
          <w:sz w:val="28"/>
          <w:szCs w:val="28"/>
        </w:rPr>
        <w:softHyphen/>
        <w:t xml:space="preserve">лостью </w:t>
      </w:r>
      <w:r w:rsidRPr="00C807A1">
        <w:rPr>
          <w:rFonts w:ascii="Times New Roman" w:hAnsi="Times New Roman" w:cs="Times New Roman"/>
          <w:color w:val="auto"/>
          <w:sz w:val="28"/>
          <w:szCs w:val="28"/>
        </w:rPr>
        <w:t xml:space="preserve">(интеллектуальными нарушениями) </w:t>
      </w:r>
      <w:r w:rsidRPr="00C807A1">
        <w:rPr>
          <w:rFonts w:ascii="Times New Roman" w:hAnsi="Times New Roman" w:cs="Times New Roman"/>
          <w:sz w:val="28"/>
          <w:szCs w:val="28"/>
        </w:rPr>
        <w:t>яв</w:t>
      </w:r>
      <w:r w:rsidRPr="00C807A1">
        <w:rPr>
          <w:rFonts w:ascii="Times New Roman" w:hAnsi="Times New Roman" w:cs="Times New Roman"/>
          <w:sz w:val="28"/>
          <w:szCs w:val="28"/>
        </w:rPr>
        <w:softHyphen/>
        <w:t>ля</w:t>
      </w:r>
      <w:r w:rsidRPr="00C807A1">
        <w:rPr>
          <w:rFonts w:ascii="Times New Roman" w:hAnsi="Times New Roman" w:cs="Times New Roman"/>
          <w:sz w:val="28"/>
          <w:szCs w:val="28"/>
        </w:rPr>
        <w:softHyphen/>
        <w:t xml:space="preserve">ется основой для разработки и реализации </w:t>
      </w:r>
      <w:r w:rsidRPr="00C807A1">
        <w:rPr>
          <w:rFonts w:ascii="Times New Roman" w:hAnsi="Times New Roman" w:cs="Times New Roman"/>
          <w:color w:val="auto"/>
          <w:sz w:val="28"/>
          <w:szCs w:val="28"/>
        </w:rPr>
        <w:t xml:space="preserve">МБОУ «Сакмарская СОШ им. Героя РФ С. Панова» </w:t>
      </w:r>
      <w:r w:rsidRPr="00C807A1">
        <w:rPr>
          <w:rFonts w:ascii="Times New Roman" w:hAnsi="Times New Roman" w:cs="Times New Roman"/>
          <w:sz w:val="28"/>
          <w:szCs w:val="28"/>
        </w:rPr>
        <w:t>про</w:t>
      </w:r>
      <w:r w:rsidRPr="00C807A1">
        <w:rPr>
          <w:rFonts w:ascii="Times New Roman" w:hAnsi="Times New Roman" w:cs="Times New Roman"/>
          <w:sz w:val="28"/>
          <w:szCs w:val="28"/>
        </w:rPr>
        <w:softHyphen/>
        <w:t>граммы внеурочной де</w:t>
      </w:r>
      <w:r w:rsidRPr="00C807A1">
        <w:rPr>
          <w:rFonts w:ascii="Times New Roman" w:hAnsi="Times New Roman" w:cs="Times New Roman"/>
          <w:sz w:val="28"/>
          <w:szCs w:val="28"/>
        </w:rPr>
        <w:softHyphen/>
        <w:t>ятельности. Программа раз</w:t>
      </w:r>
      <w:r w:rsidRPr="00C807A1">
        <w:rPr>
          <w:rFonts w:ascii="Times New Roman" w:hAnsi="Times New Roman" w:cs="Times New Roman"/>
          <w:sz w:val="28"/>
          <w:szCs w:val="28"/>
        </w:rPr>
        <w:softHyphen/>
        <w:t>рабатывается с учётом этнических, со</w:t>
      </w:r>
      <w:r w:rsidRPr="00C807A1">
        <w:rPr>
          <w:rFonts w:ascii="Times New Roman" w:hAnsi="Times New Roman" w:cs="Times New Roman"/>
          <w:sz w:val="28"/>
          <w:szCs w:val="28"/>
        </w:rPr>
        <w:softHyphen/>
        <w:t>циально-экономических и иных осо</w:t>
      </w:r>
      <w:r w:rsidRPr="00C807A1">
        <w:rPr>
          <w:rFonts w:ascii="Times New Roman" w:hAnsi="Times New Roman" w:cs="Times New Roman"/>
          <w:sz w:val="28"/>
          <w:szCs w:val="28"/>
        </w:rPr>
        <w:softHyphen/>
        <w:t>бенностей региона, запросов семей и других субъ</w:t>
      </w:r>
      <w:r w:rsidRPr="00C807A1">
        <w:rPr>
          <w:rFonts w:ascii="Times New Roman" w:hAnsi="Times New Roman" w:cs="Times New Roman"/>
          <w:sz w:val="28"/>
          <w:szCs w:val="28"/>
        </w:rPr>
        <w:softHyphen/>
        <w:t>ек</w:t>
      </w:r>
      <w:r w:rsidRPr="00C807A1">
        <w:rPr>
          <w:rFonts w:ascii="Times New Roman" w:hAnsi="Times New Roman" w:cs="Times New Roman"/>
          <w:sz w:val="28"/>
          <w:szCs w:val="28"/>
        </w:rPr>
        <w:softHyphen/>
        <w:t>тов образовательного про</w:t>
      </w:r>
      <w:r w:rsidRPr="00C807A1">
        <w:rPr>
          <w:rFonts w:ascii="Times New Roman" w:hAnsi="Times New Roman" w:cs="Times New Roman"/>
          <w:sz w:val="28"/>
          <w:szCs w:val="28"/>
        </w:rPr>
        <w:softHyphen/>
        <w:t>цесса</w:t>
      </w:r>
      <w:r w:rsidRPr="00C807A1">
        <w:rPr>
          <w:rFonts w:ascii="Times New Roman" w:hAnsi="Times New Roman" w:cs="Times New Roman"/>
          <w:color w:val="000000"/>
          <w:sz w:val="28"/>
          <w:szCs w:val="28"/>
        </w:rPr>
        <w:t xml:space="preserve"> основе системно-деятельностного и культурно-исторического по</w:t>
      </w:r>
      <w:r w:rsidRPr="00C807A1">
        <w:rPr>
          <w:rFonts w:ascii="Times New Roman" w:hAnsi="Times New Roman" w:cs="Times New Roman"/>
          <w:color w:val="000000"/>
          <w:sz w:val="28"/>
          <w:szCs w:val="28"/>
        </w:rPr>
        <w:softHyphen/>
        <w:t>д</w:t>
      </w:r>
      <w:r w:rsidRPr="00C807A1">
        <w:rPr>
          <w:rFonts w:ascii="Times New Roman" w:hAnsi="Times New Roman" w:cs="Times New Roman"/>
          <w:color w:val="000000"/>
          <w:sz w:val="28"/>
          <w:szCs w:val="28"/>
        </w:rPr>
        <w:softHyphen/>
        <w:t>ходов</w:t>
      </w:r>
      <w:r w:rsidRPr="00C807A1">
        <w:rPr>
          <w:rFonts w:ascii="Times New Roman" w:hAnsi="Times New Roman" w:cs="Times New Roman"/>
          <w:sz w:val="28"/>
          <w:szCs w:val="28"/>
        </w:rPr>
        <w:t>.</w:t>
      </w:r>
    </w:p>
    <w:p w14:paraId="2C182BFD"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Под внеурочной деятельностью понимается образовательная деятельность, на</w:t>
      </w:r>
      <w:r w:rsidRPr="00C807A1">
        <w:rPr>
          <w:rFonts w:ascii="Times New Roman" w:hAnsi="Times New Roman" w:cs="Times New Roman"/>
          <w:sz w:val="28"/>
          <w:szCs w:val="28"/>
        </w:rPr>
        <w:softHyphen/>
        <w:t>пра</w:t>
      </w:r>
      <w:r w:rsidRPr="00C807A1">
        <w:rPr>
          <w:rFonts w:ascii="Times New Roman" w:hAnsi="Times New Roman" w:cs="Times New Roman"/>
          <w:sz w:val="28"/>
          <w:szCs w:val="28"/>
        </w:rPr>
        <w:softHyphen/>
        <w:t>в</w:t>
      </w:r>
      <w:r w:rsidRPr="00C807A1">
        <w:rPr>
          <w:rFonts w:ascii="Times New Roman" w:hAnsi="Times New Roman" w:cs="Times New Roman"/>
          <w:sz w:val="28"/>
          <w:szCs w:val="28"/>
        </w:rPr>
        <w:softHyphen/>
        <w:t>ле</w:t>
      </w:r>
      <w:r w:rsidRPr="00C807A1">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C807A1">
        <w:rPr>
          <w:rFonts w:ascii="Times New Roman" w:hAnsi="Times New Roman" w:cs="Times New Roman"/>
          <w:sz w:val="28"/>
          <w:szCs w:val="28"/>
        </w:rPr>
        <w:softHyphen/>
        <w:t>ще</w:t>
      </w:r>
      <w:r w:rsidRPr="00C807A1">
        <w:rPr>
          <w:rFonts w:ascii="Times New Roman" w:hAnsi="Times New Roman" w:cs="Times New Roman"/>
          <w:sz w:val="28"/>
          <w:szCs w:val="28"/>
        </w:rPr>
        <w:softHyphen/>
        <w:t>ствляемая в формах, отличных от классно-урочной. Внеурочная деятельность объе</w:t>
      </w:r>
      <w:r w:rsidRPr="00C807A1">
        <w:rPr>
          <w:rFonts w:ascii="Times New Roman" w:hAnsi="Times New Roman" w:cs="Times New Roman"/>
          <w:sz w:val="28"/>
          <w:szCs w:val="28"/>
        </w:rPr>
        <w:softHyphen/>
        <w:t>ди</w:t>
      </w:r>
      <w:r w:rsidRPr="00C807A1">
        <w:rPr>
          <w:rFonts w:ascii="Times New Roman" w:hAnsi="Times New Roman" w:cs="Times New Roman"/>
          <w:sz w:val="28"/>
          <w:szCs w:val="28"/>
        </w:rPr>
        <w:softHyphen/>
        <w:t>ня</w:t>
      </w:r>
      <w:r w:rsidRPr="00C807A1">
        <w:rPr>
          <w:rFonts w:ascii="Times New Roman" w:hAnsi="Times New Roman" w:cs="Times New Roman"/>
          <w:sz w:val="28"/>
          <w:szCs w:val="28"/>
        </w:rPr>
        <w:softHyphen/>
        <w:t>ет все, кроме учебной, виды деятельности обучающихся, в которых возможно и це</w:t>
      </w:r>
      <w:r w:rsidRPr="00C807A1">
        <w:rPr>
          <w:rFonts w:ascii="Times New Roman" w:hAnsi="Times New Roman" w:cs="Times New Roman"/>
          <w:sz w:val="28"/>
          <w:szCs w:val="28"/>
        </w:rPr>
        <w:softHyphen/>
        <w:t>ле</w:t>
      </w:r>
      <w:r w:rsidRPr="00C807A1">
        <w:rPr>
          <w:rFonts w:ascii="Times New Roman" w:hAnsi="Times New Roman" w:cs="Times New Roman"/>
          <w:sz w:val="28"/>
          <w:szCs w:val="28"/>
        </w:rPr>
        <w:softHyphen/>
        <w:t>со</w:t>
      </w:r>
      <w:r w:rsidRPr="00C807A1">
        <w:rPr>
          <w:rFonts w:ascii="Times New Roman" w:hAnsi="Times New Roman" w:cs="Times New Roman"/>
          <w:sz w:val="28"/>
          <w:szCs w:val="28"/>
        </w:rPr>
        <w:softHyphen/>
        <w:t>об</w:t>
      </w:r>
      <w:r w:rsidRPr="00C807A1">
        <w:rPr>
          <w:rFonts w:ascii="Times New Roman" w:hAnsi="Times New Roman" w:cs="Times New Roman"/>
          <w:sz w:val="28"/>
          <w:szCs w:val="28"/>
        </w:rPr>
        <w:softHyphen/>
        <w:t>ра</w:t>
      </w:r>
      <w:r w:rsidRPr="00C807A1">
        <w:rPr>
          <w:rFonts w:ascii="Times New Roman" w:hAnsi="Times New Roman" w:cs="Times New Roman"/>
          <w:sz w:val="28"/>
          <w:szCs w:val="28"/>
        </w:rPr>
        <w:softHyphen/>
        <w:t>зно решение задач их воспитания и социализации.</w:t>
      </w:r>
      <w:r w:rsidRPr="00C807A1">
        <w:rPr>
          <w:rFonts w:ascii="Times New Roman" w:hAnsi="Times New Roman" w:cs="Times New Roman"/>
          <w:b/>
          <w:i/>
          <w:sz w:val="28"/>
          <w:szCs w:val="28"/>
        </w:rPr>
        <w:t xml:space="preserve">  </w:t>
      </w:r>
    </w:p>
    <w:p w14:paraId="365C6034"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Сущность и основное назначение внеурочной деятельности заключается в обес</w:t>
      </w:r>
      <w:r w:rsidRPr="00C807A1">
        <w:rPr>
          <w:rFonts w:ascii="Times New Roman" w:hAnsi="Times New Roman" w:cs="Times New Roman"/>
          <w:sz w:val="28"/>
          <w:szCs w:val="28"/>
        </w:rPr>
        <w:softHyphen/>
        <w:t>пе</w:t>
      </w:r>
      <w:r w:rsidRPr="00C807A1">
        <w:rPr>
          <w:rFonts w:ascii="Times New Roman" w:hAnsi="Times New Roman" w:cs="Times New Roman"/>
          <w:sz w:val="28"/>
          <w:szCs w:val="28"/>
        </w:rPr>
        <w:softHyphen/>
        <w:t>че</w:t>
      </w:r>
      <w:r w:rsidRPr="00C807A1">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C807A1">
        <w:rPr>
          <w:rFonts w:ascii="Times New Roman" w:hAnsi="Times New Roman" w:cs="Times New Roman"/>
          <w:sz w:val="28"/>
          <w:szCs w:val="28"/>
        </w:rPr>
        <w:softHyphen/>
        <w:t>ча</w:t>
      </w:r>
      <w:r w:rsidRPr="00C807A1">
        <w:rPr>
          <w:rFonts w:ascii="Times New Roman" w:hAnsi="Times New Roman" w:cs="Times New Roman"/>
          <w:sz w:val="28"/>
          <w:szCs w:val="28"/>
        </w:rPr>
        <w:softHyphen/>
        <w:t xml:space="preserve">ющихся с умственной отсталостью </w:t>
      </w:r>
      <w:r w:rsidRPr="00C807A1">
        <w:rPr>
          <w:rFonts w:ascii="Times New Roman" w:hAnsi="Times New Roman" w:cs="Times New Roman"/>
          <w:color w:val="auto"/>
          <w:sz w:val="28"/>
          <w:szCs w:val="28"/>
        </w:rPr>
        <w:t>(интеллектуальными нарушениями)</w:t>
      </w:r>
      <w:r w:rsidRPr="00C807A1">
        <w:rPr>
          <w:rFonts w:ascii="Times New Roman" w:hAnsi="Times New Roman" w:cs="Times New Roman"/>
          <w:sz w:val="28"/>
          <w:szCs w:val="28"/>
        </w:rPr>
        <w:t xml:space="preserve">, организации их свободного времени.  </w:t>
      </w:r>
    </w:p>
    <w:p w14:paraId="10E375D2" w14:textId="77777777" w:rsidR="00C807A1" w:rsidRPr="00C807A1" w:rsidRDefault="00C807A1" w:rsidP="00C807A1">
      <w:pPr>
        <w:spacing w:after="0" w:line="360" w:lineRule="auto"/>
        <w:ind w:firstLine="709"/>
        <w:jc w:val="both"/>
        <w:rPr>
          <w:rFonts w:ascii="Times New Roman" w:hAnsi="Times New Roman" w:cs="Times New Roman"/>
          <w:b/>
          <w:i/>
          <w:color w:val="000000"/>
          <w:sz w:val="28"/>
          <w:szCs w:val="28"/>
        </w:rPr>
      </w:pPr>
      <w:r w:rsidRPr="00C807A1">
        <w:rPr>
          <w:rFonts w:ascii="Times New Roman" w:hAnsi="Times New Roman" w:cs="Times New Roman"/>
          <w:sz w:val="28"/>
          <w:szCs w:val="28"/>
        </w:rPr>
        <w:t>Внеурочная деятельность ориентирована на создание условий для: расширения опы</w:t>
      </w:r>
      <w:r w:rsidRPr="00C807A1">
        <w:rPr>
          <w:rFonts w:ascii="Times New Roman" w:hAnsi="Times New Roman" w:cs="Times New Roman"/>
          <w:sz w:val="28"/>
          <w:szCs w:val="28"/>
        </w:rPr>
        <w:softHyphen/>
        <w:t xml:space="preserve">та поведения, деятельности и общения; </w:t>
      </w:r>
      <w:r w:rsidRPr="00C807A1">
        <w:rPr>
          <w:rFonts w:ascii="Times New Roman" w:hAnsi="Times New Roman" w:cs="Times New Roman"/>
          <w:bCs/>
          <w:iCs/>
          <w:sz w:val="28"/>
          <w:szCs w:val="28"/>
        </w:rPr>
        <w:t>творческой самореализации обучающихся с ум</w:t>
      </w:r>
      <w:r w:rsidRPr="00C807A1">
        <w:rPr>
          <w:rFonts w:ascii="Times New Roman" w:hAnsi="Times New Roman" w:cs="Times New Roman"/>
          <w:bCs/>
          <w:iCs/>
          <w:sz w:val="28"/>
          <w:szCs w:val="28"/>
        </w:rPr>
        <w:softHyphen/>
        <w:t>ственной отсталостью (интеллектуальными нарушениями) в комфортной р</w:t>
      </w:r>
      <w:r w:rsidRPr="00C807A1">
        <w:rPr>
          <w:rFonts w:ascii="Times New Roman" w:hAnsi="Times New Roman" w:cs="Times New Roman"/>
          <w:sz w:val="28"/>
          <w:szCs w:val="28"/>
        </w:rPr>
        <w:t>азвивающей сре</w:t>
      </w:r>
      <w:r w:rsidRPr="00C807A1">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C807A1">
        <w:rPr>
          <w:rFonts w:ascii="Times New Roman" w:hAnsi="Times New Roman" w:cs="Times New Roman"/>
          <w:sz w:val="28"/>
          <w:szCs w:val="28"/>
        </w:rPr>
        <w:softHyphen/>
        <w:t>з</w:t>
      </w:r>
      <w:r w:rsidRPr="00C807A1">
        <w:rPr>
          <w:rFonts w:ascii="Times New Roman" w:hAnsi="Times New Roman" w:cs="Times New Roman"/>
          <w:sz w:val="28"/>
          <w:szCs w:val="28"/>
        </w:rPr>
        <w:softHyphen/>
        <w:t>не</w:t>
      </w:r>
      <w:r w:rsidRPr="00C807A1">
        <w:rPr>
          <w:rFonts w:ascii="Times New Roman" w:hAnsi="Times New Roman" w:cs="Times New Roman"/>
          <w:sz w:val="28"/>
          <w:szCs w:val="28"/>
        </w:rPr>
        <w:softHyphen/>
        <w:t>де</w:t>
      </w:r>
      <w:r w:rsidRPr="00C807A1">
        <w:rPr>
          <w:rFonts w:ascii="Times New Roman" w:hAnsi="Times New Roman" w:cs="Times New Roman"/>
          <w:sz w:val="28"/>
          <w:szCs w:val="28"/>
        </w:rPr>
        <w:softHyphen/>
        <w:t xml:space="preserve">ятельности; позитивного отношения к окружающей действительности; </w:t>
      </w:r>
      <w:r w:rsidRPr="00C807A1">
        <w:rPr>
          <w:rFonts w:ascii="Times New Roman" w:hAnsi="Times New Roman" w:cs="Times New Roman"/>
          <w:bCs/>
          <w:iCs/>
          <w:sz w:val="28"/>
          <w:szCs w:val="28"/>
        </w:rPr>
        <w:t>социального ста</w:t>
      </w:r>
      <w:r w:rsidRPr="00C807A1">
        <w:rPr>
          <w:rFonts w:ascii="Times New Roman" w:hAnsi="Times New Roman" w:cs="Times New Roman"/>
          <w:bCs/>
          <w:iCs/>
          <w:sz w:val="28"/>
          <w:szCs w:val="28"/>
        </w:rPr>
        <w:softHyphen/>
        <w:t xml:space="preserve">новления обучающегося </w:t>
      </w:r>
      <w:r w:rsidRPr="00C807A1">
        <w:rPr>
          <w:rFonts w:ascii="Times New Roman" w:hAnsi="Times New Roman" w:cs="Times New Roman"/>
          <w:sz w:val="28"/>
          <w:szCs w:val="28"/>
        </w:rPr>
        <w:t>в процессе общения и совместной деятельности в детском со</w:t>
      </w:r>
      <w:r w:rsidRPr="00C807A1">
        <w:rPr>
          <w:rFonts w:ascii="Times New Roman" w:hAnsi="Times New Roman" w:cs="Times New Roman"/>
          <w:sz w:val="28"/>
          <w:szCs w:val="28"/>
        </w:rPr>
        <w:softHyphen/>
        <w:t>об</w:t>
      </w:r>
      <w:r w:rsidRPr="00C807A1">
        <w:rPr>
          <w:rFonts w:ascii="Times New Roman" w:hAnsi="Times New Roman" w:cs="Times New Roman"/>
          <w:sz w:val="28"/>
          <w:szCs w:val="28"/>
        </w:rPr>
        <w:softHyphen/>
        <w:t xml:space="preserve">ществе, активного взаимодействия со сверстниками и педагогами; </w:t>
      </w:r>
      <w:r w:rsidRPr="00C807A1">
        <w:rPr>
          <w:rFonts w:ascii="Times New Roman" w:hAnsi="Times New Roman" w:cs="Times New Roman"/>
          <w:bCs/>
          <w:iCs/>
          <w:sz w:val="28"/>
          <w:szCs w:val="28"/>
        </w:rPr>
        <w:t>профессионального са</w:t>
      </w:r>
      <w:r w:rsidRPr="00C807A1">
        <w:rPr>
          <w:rFonts w:ascii="Times New Roman" w:hAnsi="Times New Roman" w:cs="Times New Roman"/>
          <w:bCs/>
          <w:iCs/>
          <w:sz w:val="28"/>
          <w:szCs w:val="28"/>
        </w:rPr>
        <w:softHyphen/>
        <w:t>моопределения</w:t>
      </w:r>
      <w:r w:rsidRPr="00C807A1">
        <w:rPr>
          <w:rFonts w:ascii="Times New Roman" w:hAnsi="Times New Roman" w:cs="Times New Roman"/>
          <w:sz w:val="28"/>
          <w:szCs w:val="28"/>
        </w:rPr>
        <w:t>, необходимого для успешной реализации дальнейших жизненных пла</w:t>
      </w:r>
      <w:r w:rsidRPr="00C807A1">
        <w:rPr>
          <w:rFonts w:ascii="Times New Roman" w:hAnsi="Times New Roman" w:cs="Times New Roman"/>
          <w:sz w:val="28"/>
          <w:szCs w:val="28"/>
        </w:rPr>
        <w:softHyphen/>
        <w:t>нов обучающихся.</w:t>
      </w:r>
    </w:p>
    <w:p w14:paraId="012BC558" w14:textId="77777777" w:rsidR="00C807A1" w:rsidRPr="00C807A1" w:rsidRDefault="00C807A1" w:rsidP="00C807A1">
      <w:pPr>
        <w:spacing w:after="0" w:line="360" w:lineRule="auto"/>
        <w:ind w:firstLine="709"/>
        <w:jc w:val="both"/>
        <w:rPr>
          <w:rFonts w:ascii="Times New Roman" w:hAnsi="Times New Roman" w:cs="Times New Roman"/>
          <w:b/>
          <w:i/>
          <w:color w:val="000000"/>
          <w:sz w:val="28"/>
          <w:szCs w:val="28"/>
        </w:rPr>
      </w:pPr>
      <w:r w:rsidRPr="00C807A1">
        <w:rPr>
          <w:rFonts w:ascii="Times New Roman" w:hAnsi="Times New Roman" w:cs="Times New Roman"/>
          <w:b/>
          <w:i/>
          <w:color w:val="000000"/>
          <w:sz w:val="28"/>
          <w:szCs w:val="28"/>
        </w:rPr>
        <w:t>Основными целями</w:t>
      </w:r>
      <w:r w:rsidRPr="00C807A1">
        <w:rPr>
          <w:rFonts w:ascii="Times New Roman" w:hAnsi="Times New Roman" w:cs="Times New Roman"/>
          <w:color w:val="000000"/>
          <w:sz w:val="28"/>
          <w:szCs w:val="28"/>
        </w:rPr>
        <w:t xml:space="preserve"> внеурочной деятельности являются создание условий для до</w:t>
      </w:r>
      <w:r w:rsidRPr="00C807A1">
        <w:rPr>
          <w:rFonts w:ascii="Times New Roman" w:hAnsi="Times New Roman" w:cs="Times New Roman"/>
          <w:color w:val="000000"/>
          <w:sz w:val="28"/>
          <w:szCs w:val="28"/>
        </w:rPr>
        <w:softHyphen/>
        <w:t>с</w:t>
      </w:r>
      <w:r w:rsidRPr="00C807A1">
        <w:rPr>
          <w:rFonts w:ascii="Times New Roman" w:hAnsi="Times New Roman" w:cs="Times New Roman"/>
          <w:color w:val="000000"/>
          <w:sz w:val="28"/>
          <w:szCs w:val="28"/>
        </w:rPr>
        <w:softHyphen/>
        <w:t>ти</w:t>
      </w:r>
      <w:r w:rsidRPr="00C807A1">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C807A1">
        <w:rPr>
          <w:rFonts w:ascii="Times New Roman" w:hAnsi="Times New Roman" w:cs="Times New Roman"/>
          <w:color w:val="000000"/>
          <w:sz w:val="28"/>
          <w:szCs w:val="28"/>
        </w:rPr>
        <w:softHyphen/>
        <w:t>ми</w:t>
      </w:r>
      <w:r w:rsidRPr="00C807A1">
        <w:rPr>
          <w:rFonts w:ascii="Times New Roman" w:hAnsi="Times New Roman" w:cs="Times New Roman"/>
          <w:color w:val="000000"/>
          <w:sz w:val="28"/>
          <w:szCs w:val="28"/>
        </w:rPr>
        <w:softHyphen/>
        <w:t>ро</w:t>
      </w:r>
      <w:r w:rsidRPr="00C807A1">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C807A1">
        <w:rPr>
          <w:rFonts w:ascii="Times New Roman" w:hAnsi="Times New Roman" w:cs="Times New Roman"/>
          <w:color w:val="000000"/>
          <w:sz w:val="28"/>
          <w:szCs w:val="28"/>
        </w:rPr>
        <w:softHyphen/>
        <w:t>ци</w:t>
      </w:r>
      <w:r w:rsidRPr="00C807A1">
        <w:rPr>
          <w:rFonts w:ascii="Times New Roman" w:hAnsi="Times New Roman" w:cs="Times New Roman"/>
          <w:color w:val="000000"/>
          <w:sz w:val="28"/>
          <w:szCs w:val="28"/>
        </w:rPr>
        <w:softHyphen/>
        <w:t>а</w:t>
      </w:r>
      <w:r w:rsidRPr="00C807A1">
        <w:rPr>
          <w:rFonts w:ascii="Times New Roman" w:hAnsi="Times New Roman" w:cs="Times New Roman"/>
          <w:color w:val="000000"/>
          <w:sz w:val="28"/>
          <w:szCs w:val="28"/>
        </w:rPr>
        <w:softHyphen/>
        <w:t>ли</w:t>
      </w:r>
      <w:r w:rsidRPr="00C807A1">
        <w:rPr>
          <w:rFonts w:ascii="Times New Roman" w:hAnsi="Times New Roman" w:cs="Times New Roman"/>
          <w:color w:val="000000"/>
          <w:sz w:val="28"/>
          <w:szCs w:val="28"/>
        </w:rPr>
        <w:softHyphen/>
        <w:t>за</w:t>
      </w:r>
      <w:r w:rsidRPr="00C807A1">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sidRPr="00C807A1">
        <w:rPr>
          <w:rFonts w:ascii="Times New Roman" w:hAnsi="Times New Roman" w:cs="Times New Roman"/>
          <w:color w:val="000000"/>
          <w:sz w:val="28"/>
          <w:szCs w:val="28"/>
        </w:rPr>
        <w:softHyphen/>
        <w:t>ру</w:t>
      </w:r>
      <w:r w:rsidRPr="00C807A1">
        <w:rPr>
          <w:rFonts w:ascii="Times New Roman" w:hAnsi="Times New Roman" w:cs="Times New Roman"/>
          <w:color w:val="000000"/>
          <w:sz w:val="28"/>
          <w:szCs w:val="28"/>
        </w:rPr>
        <w:softHyphen/>
        <w:t>ше</w:t>
      </w:r>
      <w:r w:rsidRPr="00C807A1">
        <w:rPr>
          <w:rFonts w:ascii="Times New Roman" w:hAnsi="Times New Roman" w:cs="Times New Roman"/>
          <w:color w:val="000000"/>
          <w:sz w:val="28"/>
          <w:szCs w:val="28"/>
        </w:rPr>
        <w:softHyphen/>
        <w:t>ни</w:t>
      </w:r>
      <w:r w:rsidRPr="00C807A1">
        <w:rPr>
          <w:rFonts w:ascii="Times New Roman" w:hAnsi="Times New Roman" w:cs="Times New Roman"/>
          <w:color w:val="000000"/>
          <w:sz w:val="28"/>
          <w:szCs w:val="28"/>
        </w:rPr>
        <w:softHyphen/>
        <w:t>я</w:t>
      </w:r>
      <w:r w:rsidRPr="00C807A1">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sidRPr="00C807A1">
        <w:rPr>
          <w:rFonts w:ascii="Times New Roman" w:hAnsi="Times New Roman" w:cs="Times New Roman"/>
          <w:color w:val="000000"/>
          <w:sz w:val="28"/>
          <w:szCs w:val="28"/>
        </w:rPr>
        <w:softHyphen/>
        <w:t>те</w:t>
      </w:r>
      <w:r w:rsidRPr="00C807A1">
        <w:rPr>
          <w:rFonts w:ascii="Times New Roman" w:hAnsi="Times New Roman" w:cs="Times New Roman"/>
          <w:color w:val="000000"/>
          <w:sz w:val="28"/>
          <w:szCs w:val="28"/>
        </w:rPr>
        <w:softHyphen/>
        <w:t>л</w:t>
      </w:r>
      <w:r w:rsidRPr="00C807A1">
        <w:rPr>
          <w:rFonts w:ascii="Times New Roman" w:hAnsi="Times New Roman" w:cs="Times New Roman"/>
          <w:color w:val="000000"/>
          <w:sz w:val="28"/>
          <w:szCs w:val="28"/>
        </w:rPr>
        <w:softHyphen/>
        <w:t>ле</w:t>
      </w:r>
      <w:r w:rsidRPr="00C807A1">
        <w:rPr>
          <w:rFonts w:ascii="Times New Roman" w:hAnsi="Times New Roman" w:cs="Times New Roman"/>
          <w:color w:val="000000"/>
          <w:sz w:val="28"/>
          <w:szCs w:val="28"/>
        </w:rPr>
        <w:softHyphen/>
        <w:t>к</w:t>
      </w:r>
      <w:r w:rsidRPr="00C807A1">
        <w:rPr>
          <w:rFonts w:ascii="Times New Roman" w:hAnsi="Times New Roman" w:cs="Times New Roman"/>
          <w:color w:val="000000"/>
          <w:sz w:val="28"/>
          <w:szCs w:val="28"/>
        </w:rPr>
        <w:softHyphen/>
        <w:t>ту</w:t>
      </w:r>
      <w:r w:rsidRPr="00C807A1">
        <w:rPr>
          <w:rFonts w:ascii="Times New Roman" w:hAnsi="Times New Roman" w:cs="Times New Roman"/>
          <w:color w:val="000000"/>
          <w:sz w:val="28"/>
          <w:szCs w:val="28"/>
        </w:rPr>
        <w:softHyphen/>
        <w:t>аль</w:t>
      </w:r>
      <w:r w:rsidRPr="00C807A1">
        <w:rPr>
          <w:rFonts w:ascii="Times New Roman" w:hAnsi="Times New Roman" w:cs="Times New Roman"/>
          <w:color w:val="000000"/>
          <w:sz w:val="28"/>
          <w:szCs w:val="28"/>
        </w:rPr>
        <w:softHyphen/>
        <w:t>ных интересов учащихся в свободное время.</w:t>
      </w:r>
    </w:p>
    <w:p w14:paraId="073E8276"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b/>
          <w:i/>
          <w:color w:val="000000"/>
          <w:sz w:val="28"/>
          <w:szCs w:val="28"/>
        </w:rPr>
        <w:t>Основные задачи:</w:t>
      </w:r>
    </w:p>
    <w:p w14:paraId="041F92E8" w14:textId="77777777" w:rsidR="00C807A1" w:rsidRPr="00C807A1" w:rsidRDefault="00C807A1" w:rsidP="00C807A1">
      <w:pPr>
        <w:pStyle w:val="af8"/>
        <w:tabs>
          <w:tab w:val="left" w:pos="900"/>
        </w:tabs>
        <w:spacing w:before="0" w:after="0"/>
        <w:ind w:firstLine="709"/>
        <w:jc w:val="both"/>
        <w:rPr>
          <w:sz w:val="28"/>
          <w:szCs w:val="28"/>
        </w:rPr>
      </w:pPr>
      <w:r w:rsidRPr="00C807A1">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14:paraId="4A538970" w14:textId="77777777" w:rsidR="00C807A1" w:rsidRPr="00C807A1" w:rsidRDefault="00C807A1" w:rsidP="00C807A1">
      <w:pPr>
        <w:spacing w:after="0" w:line="360" w:lineRule="auto"/>
        <w:ind w:firstLine="709"/>
        <w:jc w:val="both"/>
        <w:rPr>
          <w:rFonts w:ascii="Times New Roman" w:hAnsi="Times New Roman" w:cs="Times New Roman"/>
          <w:bCs/>
          <w:sz w:val="28"/>
          <w:szCs w:val="28"/>
        </w:rPr>
      </w:pPr>
      <w:r w:rsidRPr="00C807A1">
        <w:rPr>
          <w:rFonts w:ascii="Times New Roman" w:hAnsi="Times New Roman" w:cs="Times New Roman"/>
          <w:sz w:val="28"/>
          <w:szCs w:val="28"/>
        </w:rPr>
        <w:t>развитие активности, самостоятельности и независимости в повседневной жизни;</w:t>
      </w:r>
    </w:p>
    <w:p w14:paraId="01CC63E6"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14:paraId="19210E07"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14:paraId="2423E11D" w14:textId="77777777" w:rsidR="00C807A1" w:rsidRPr="00C807A1" w:rsidRDefault="00C807A1" w:rsidP="00C807A1">
      <w:pPr>
        <w:tabs>
          <w:tab w:val="left" w:pos="563"/>
        </w:tabs>
        <w:overflowPunct w:val="0"/>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 xml:space="preserve">формирование эстетических потребностей, ценностей и чувств; </w:t>
      </w:r>
    </w:p>
    <w:p w14:paraId="0F7FD35B"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14:paraId="35DBF7EA"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 xml:space="preserve"> расширение представлений ребенка о мире и о себе, его социального опыта;</w:t>
      </w:r>
    </w:p>
    <w:p w14:paraId="52C2AC24" w14:textId="77777777" w:rsidR="00C807A1" w:rsidRPr="00C807A1" w:rsidRDefault="00C807A1" w:rsidP="00C807A1">
      <w:pPr>
        <w:spacing w:after="0" w:line="360" w:lineRule="auto"/>
        <w:ind w:firstLine="709"/>
        <w:jc w:val="both"/>
        <w:rPr>
          <w:rFonts w:ascii="Times New Roman" w:hAnsi="Times New Roman" w:cs="Times New Roman"/>
          <w:color w:val="333333"/>
          <w:sz w:val="28"/>
          <w:szCs w:val="28"/>
          <w:shd w:val="clear" w:color="auto" w:fill="FFFFFF"/>
        </w:rPr>
      </w:pPr>
      <w:r w:rsidRPr="00C807A1">
        <w:rPr>
          <w:rFonts w:ascii="Times New Roman" w:hAnsi="Times New Roman" w:cs="Times New Roman"/>
          <w:sz w:val="28"/>
          <w:szCs w:val="28"/>
        </w:rPr>
        <w:t>формирование положительного отношения к базовым общественным ценностям;</w:t>
      </w:r>
    </w:p>
    <w:p w14:paraId="1152BCA5" w14:textId="77777777" w:rsidR="00C807A1" w:rsidRPr="00C807A1" w:rsidRDefault="00C807A1" w:rsidP="00C807A1">
      <w:pPr>
        <w:spacing w:after="0" w:line="360" w:lineRule="auto"/>
        <w:ind w:firstLine="709"/>
        <w:jc w:val="both"/>
        <w:rPr>
          <w:rFonts w:ascii="Times New Roman" w:hAnsi="Times New Roman" w:cs="Times New Roman"/>
          <w:bCs/>
          <w:sz w:val="28"/>
          <w:szCs w:val="28"/>
        </w:rPr>
      </w:pPr>
      <w:r w:rsidRPr="00C807A1">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C807A1">
        <w:rPr>
          <w:rFonts w:ascii="Times New Roman" w:hAnsi="Times New Roman" w:cs="Times New Roman"/>
          <w:sz w:val="28"/>
          <w:szCs w:val="28"/>
        </w:rPr>
        <w:t xml:space="preserve"> </w:t>
      </w:r>
    </w:p>
    <w:p w14:paraId="2E1BB812"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14:paraId="787151DE" w14:textId="77777777" w:rsidR="00C807A1" w:rsidRPr="00C807A1" w:rsidRDefault="00C807A1" w:rsidP="00C807A1">
      <w:pPr>
        <w:overflowPunct w:val="0"/>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14:paraId="2E5EAEDB" w14:textId="77777777" w:rsidR="00C807A1" w:rsidRPr="00C807A1" w:rsidRDefault="00C807A1" w:rsidP="00C807A1">
      <w:pPr>
        <w:overflowPunct w:val="0"/>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 xml:space="preserve">укрепление доверия к другим людям; </w:t>
      </w:r>
    </w:p>
    <w:p w14:paraId="0166CF1F" w14:textId="77777777" w:rsidR="00C807A1" w:rsidRPr="00C807A1" w:rsidRDefault="00C807A1" w:rsidP="00C807A1">
      <w:pPr>
        <w:overflowPunct w:val="0"/>
        <w:spacing w:after="0" w:line="360" w:lineRule="auto"/>
        <w:ind w:firstLine="709"/>
        <w:jc w:val="both"/>
        <w:rPr>
          <w:rFonts w:ascii="Times New Roman" w:hAnsi="Times New Roman" w:cs="Times New Roman"/>
          <w:b/>
          <w:bCs/>
          <w:sz w:val="28"/>
          <w:szCs w:val="28"/>
        </w:rPr>
      </w:pPr>
      <w:r w:rsidRPr="00C807A1">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14:paraId="60247748" w14:textId="77777777" w:rsidR="00C807A1" w:rsidRPr="00C807A1" w:rsidRDefault="00C807A1" w:rsidP="00C807A1">
      <w:pPr>
        <w:overflowPunct w:val="0"/>
        <w:spacing w:after="0" w:line="360" w:lineRule="auto"/>
        <w:ind w:firstLine="709"/>
        <w:jc w:val="center"/>
        <w:rPr>
          <w:rFonts w:ascii="Times New Roman" w:hAnsi="Times New Roman" w:cs="Times New Roman"/>
          <w:b/>
          <w:bCs/>
          <w:sz w:val="28"/>
          <w:szCs w:val="28"/>
        </w:rPr>
      </w:pPr>
      <w:r w:rsidRPr="00C807A1">
        <w:rPr>
          <w:rFonts w:ascii="Times New Roman" w:hAnsi="Times New Roman" w:cs="Times New Roman"/>
          <w:b/>
          <w:bCs/>
          <w:sz w:val="28"/>
          <w:szCs w:val="28"/>
        </w:rPr>
        <w:t>Основные направления и формы организации</w:t>
      </w:r>
    </w:p>
    <w:p w14:paraId="7200E6A3" w14:textId="77777777" w:rsidR="00C807A1" w:rsidRPr="00C807A1" w:rsidRDefault="00C807A1" w:rsidP="00C807A1">
      <w:pPr>
        <w:overflowPunct w:val="0"/>
        <w:spacing w:after="0" w:line="360" w:lineRule="auto"/>
        <w:ind w:firstLine="709"/>
        <w:jc w:val="center"/>
        <w:rPr>
          <w:rFonts w:ascii="Times New Roman" w:hAnsi="Times New Roman" w:cs="Times New Roman"/>
          <w:sz w:val="28"/>
          <w:szCs w:val="28"/>
        </w:rPr>
      </w:pPr>
      <w:r w:rsidRPr="00C807A1">
        <w:rPr>
          <w:rFonts w:ascii="Times New Roman" w:hAnsi="Times New Roman" w:cs="Times New Roman"/>
          <w:b/>
          <w:bCs/>
          <w:sz w:val="28"/>
          <w:szCs w:val="28"/>
        </w:rPr>
        <w:t>внеурочной деятельности</w:t>
      </w:r>
    </w:p>
    <w:p w14:paraId="279CEC95" w14:textId="77777777" w:rsidR="00C807A1" w:rsidRPr="00C807A1" w:rsidRDefault="00C807A1" w:rsidP="00C807A1">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5 учебных лет не более 1350 часов.</w:t>
      </w:r>
    </w:p>
    <w:p w14:paraId="4A2CE339" w14:textId="77777777" w:rsidR="00C807A1" w:rsidRPr="00C807A1" w:rsidRDefault="00C807A1" w:rsidP="00C807A1">
      <w:pPr>
        <w:spacing w:after="0" w:line="360" w:lineRule="auto"/>
        <w:ind w:firstLine="709"/>
        <w:jc w:val="both"/>
        <w:rPr>
          <w:rFonts w:ascii="Times New Roman" w:hAnsi="Times New Roman" w:cs="Times New Roman"/>
          <w:sz w:val="28"/>
          <w:szCs w:val="28"/>
        </w:rPr>
      </w:pPr>
      <w:r w:rsidRPr="00C807A1">
        <w:rPr>
          <w:rFonts w:ascii="Times New Roman" w:hAnsi="Times New Roman" w:cs="Times New Roman"/>
          <w:sz w:val="28"/>
          <w:szCs w:val="28"/>
        </w:rPr>
        <w:t xml:space="preserve">К основным направлениям внеурочной деятельности относятся: коррекционно-развивающее, духовно-нравственное, спортивно-оздоровительное, социальное. </w:t>
      </w:r>
    </w:p>
    <w:p w14:paraId="3715EC68" w14:textId="77777777" w:rsidR="00C807A1" w:rsidRPr="00C807A1" w:rsidRDefault="00C807A1" w:rsidP="00C807A1">
      <w:pPr>
        <w:pStyle w:val="aff4"/>
        <w:ind w:firstLine="709"/>
      </w:pPr>
      <w:r w:rsidRPr="00C807A1">
        <w:rPr>
          <w:caps w:val="0"/>
        </w:rPr>
        <w:t xml:space="preserve">Формы организации внеурочной деятельности разнообразны и их выбор определяется </w:t>
      </w:r>
      <w:r w:rsidRPr="00C807A1">
        <w:t>«</w:t>
      </w:r>
      <w:r w:rsidRPr="00C807A1">
        <w:rPr>
          <w:caps w:val="0"/>
        </w:rPr>
        <w:t>Сакмарская СОШ им. Героя РФ С. Панова</w:t>
      </w:r>
      <w:r w:rsidRPr="00C807A1">
        <w:t xml:space="preserve">»:  </w:t>
      </w:r>
      <w:r w:rsidRPr="00C807A1">
        <w:rPr>
          <w:caps w:val="0"/>
        </w:rPr>
        <w:t>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14:paraId="5F1B1E6E" w14:textId="77777777" w:rsidR="00C807A1" w:rsidRPr="00C807A1" w:rsidRDefault="00C807A1" w:rsidP="00C807A1">
      <w:pPr>
        <w:spacing w:after="0" w:line="360" w:lineRule="auto"/>
        <w:ind w:firstLine="720"/>
        <w:jc w:val="both"/>
        <w:rPr>
          <w:rFonts w:ascii="Times New Roman" w:hAnsi="Times New Roman" w:cs="Times New Roman"/>
          <w:sz w:val="28"/>
          <w:szCs w:val="28"/>
        </w:rPr>
      </w:pPr>
      <w:r w:rsidRPr="00C807A1">
        <w:rPr>
          <w:rFonts w:ascii="Times New Roman" w:hAnsi="Times New Roman" w:cs="Times New Roman"/>
          <w:sz w:val="28"/>
          <w:szCs w:val="28"/>
        </w:rPr>
        <w:t xml:space="preserve">В </w:t>
      </w:r>
      <w:r w:rsidRPr="00C807A1">
        <w:rPr>
          <w:rFonts w:ascii="Times New Roman" w:hAnsi="Times New Roman" w:cs="Times New Roman"/>
          <w:color w:val="auto"/>
          <w:sz w:val="28"/>
          <w:szCs w:val="28"/>
        </w:rPr>
        <w:t xml:space="preserve">МБОУ «Сакмарская СОШ им. Героя РФ С. Панова» </w:t>
      </w:r>
      <w:r w:rsidRPr="00C807A1">
        <w:rPr>
          <w:rFonts w:ascii="Times New Roman" w:hAnsi="Times New Roman" w:cs="Times New Roman"/>
          <w:sz w:val="28"/>
          <w:szCs w:val="28"/>
        </w:rPr>
        <w:t xml:space="preserve">внеурочная </w:t>
      </w:r>
      <w:proofErr w:type="gramStart"/>
      <w:r w:rsidRPr="00C807A1">
        <w:rPr>
          <w:rFonts w:ascii="Times New Roman" w:hAnsi="Times New Roman" w:cs="Times New Roman"/>
          <w:sz w:val="28"/>
          <w:szCs w:val="28"/>
        </w:rPr>
        <w:t>деятельность  осуществляется</w:t>
      </w:r>
      <w:proofErr w:type="gramEnd"/>
      <w:r w:rsidRPr="00C807A1">
        <w:rPr>
          <w:rFonts w:ascii="Times New Roman" w:hAnsi="Times New Roman" w:cs="Times New Roman"/>
          <w:sz w:val="28"/>
          <w:szCs w:val="28"/>
        </w:rPr>
        <w:t xml:space="preserve"> по различным схемам, в том числе:</w:t>
      </w:r>
    </w:p>
    <w:p w14:paraId="2E6B5B32" w14:textId="77777777" w:rsidR="00C807A1" w:rsidRPr="00C807A1" w:rsidRDefault="00C807A1" w:rsidP="00C807A1">
      <w:pPr>
        <w:pStyle w:val="aff4"/>
        <w:ind w:firstLine="720"/>
        <w:rPr>
          <w:caps w:val="0"/>
        </w:rPr>
      </w:pPr>
      <w:r w:rsidRPr="00C807A1">
        <w:t>• </w:t>
      </w:r>
      <w:r w:rsidRPr="00C807A1">
        <w:rPr>
          <w:caps w:val="0"/>
        </w:rPr>
        <w:t xml:space="preserve">непосредственно в общеобразовательной организации </w:t>
      </w:r>
    </w:p>
    <w:p w14:paraId="679662F4" w14:textId="77777777" w:rsidR="00C807A1" w:rsidRPr="00C807A1" w:rsidRDefault="00C807A1" w:rsidP="00C807A1">
      <w:pPr>
        <w:pStyle w:val="aff4"/>
        <w:ind w:firstLine="720"/>
        <w:rPr>
          <w:caps w:val="0"/>
        </w:rPr>
      </w:pPr>
      <w:r w:rsidRPr="00C807A1">
        <w:rPr>
          <w:caps w:val="0"/>
        </w:rPr>
        <w:t>• совместно с организациями дополнительного образования детей, спортивными объектами, организациями культуры</w:t>
      </w:r>
      <w:r w:rsidRPr="00C807A1">
        <w:t>;</w:t>
      </w:r>
    </w:p>
    <w:p w14:paraId="0F5F2A06" w14:textId="77777777" w:rsidR="00C807A1" w:rsidRPr="00C807A1" w:rsidRDefault="00C807A1" w:rsidP="00C807A1">
      <w:pPr>
        <w:pStyle w:val="aff4"/>
        <w:ind w:firstLine="720"/>
      </w:pPr>
      <w:r w:rsidRPr="00C807A1">
        <w:rPr>
          <w:caps w:val="0"/>
        </w:rPr>
        <w:t>• в сотрудничестве с другими организациями и с участием педагогов школы</w:t>
      </w:r>
    </w:p>
    <w:p w14:paraId="50DBD390" w14:textId="77777777" w:rsidR="00C807A1" w:rsidRPr="00C807A1" w:rsidRDefault="00C807A1" w:rsidP="00C807A1">
      <w:pPr>
        <w:pStyle w:val="afe"/>
        <w:spacing w:line="360" w:lineRule="auto"/>
        <w:ind w:firstLine="720"/>
        <w:rPr>
          <w:rFonts w:ascii="Times New Roman" w:hAnsi="Times New Roman" w:cs="Times New Roman"/>
          <w:sz w:val="28"/>
          <w:szCs w:val="28"/>
        </w:rPr>
      </w:pPr>
      <w:r w:rsidRPr="00C807A1">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w:t>
      </w:r>
      <w:r w:rsidRPr="00C807A1">
        <w:rPr>
          <w:rFonts w:ascii="Times New Roman" w:hAnsi="Times New Roman" w:cs="Times New Roman"/>
          <w:color w:val="auto"/>
          <w:sz w:val="28"/>
          <w:szCs w:val="28"/>
        </w:rPr>
        <w:t xml:space="preserve">МБОУ «Сакмарская СОШ им. Героя РФ С. Панова» </w:t>
      </w:r>
      <w:r w:rsidRPr="00C807A1">
        <w:rPr>
          <w:rFonts w:ascii="Times New Roman" w:hAnsi="Times New Roman" w:cs="Times New Roman"/>
          <w:sz w:val="28"/>
          <w:szCs w:val="28"/>
        </w:rPr>
        <w:t xml:space="preserve">заключается в том, что в ней могут быть созданы все условия для полноценного пребывания обучающихся с умственной отсталостью </w:t>
      </w:r>
      <w:r w:rsidRPr="00C807A1">
        <w:rPr>
          <w:rFonts w:ascii="Times New Roman" w:hAnsi="Times New Roman" w:cs="Times New Roman"/>
          <w:color w:val="auto"/>
          <w:sz w:val="28"/>
          <w:szCs w:val="28"/>
        </w:rPr>
        <w:t xml:space="preserve">(интеллектуальными нарушениями) </w:t>
      </w:r>
      <w:r w:rsidRPr="00C807A1">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14:paraId="1C501BAC" w14:textId="77777777" w:rsidR="00C807A1" w:rsidRPr="00C807A1" w:rsidRDefault="00C807A1" w:rsidP="00C807A1">
      <w:pPr>
        <w:pStyle w:val="afe"/>
        <w:spacing w:line="360" w:lineRule="auto"/>
        <w:ind w:firstLine="720"/>
        <w:rPr>
          <w:rFonts w:ascii="Times New Roman" w:hAnsi="Times New Roman" w:cs="Times New Roman"/>
          <w:sz w:val="28"/>
          <w:szCs w:val="28"/>
        </w:rPr>
      </w:pPr>
      <w:r w:rsidRPr="00C807A1">
        <w:rPr>
          <w:rFonts w:ascii="Times New Roman" w:hAnsi="Times New Roman" w:cs="Times New Roman"/>
          <w:sz w:val="28"/>
          <w:szCs w:val="28"/>
        </w:rPr>
        <w:t xml:space="preserve"> </w:t>
      </w:r>
    </w:p>
    <w:p w14:paraId="48425F97" w14:textId="77777777" w:rsidR="00C807A1" w:rsidRPr="00C807A1" w:rsidRDefault="00C807A1" w:rsidP="00C807A1">
      <w:pPr>
        <w:pStyle w:val="dash041e005f0431005f044b005f0447005f043d005f044b005f0439"/>
        <w:spacing w:line="360" w:lineRule="auto"/>
        <w:ind w:firstLine="720"/>
        <w:jc w:val="both"/>
        <w:rPr>
          <w:sz w:val="28"/>
          <w:szCs w:val="28"/>
        </w:rPr>
      </w:pPr>
      <w:r w:rsidRPr="00C807A1">
        <w:rPr>
          <w:sz w:val="28"/>
          <w:szCs w:val="28"/>
        </w:rPr>
        <w:t xml:space="preserve">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w:t>
      </w:r>
    </w:p>
    <w:p w14:paraId="3559EFFC" w14:textId="77777777" w:rsidR="00C807A1" w:rsidRPr="00C807A1" w:rsidRDefault="00C807A1" w:rsidP="00C807A1">
      <w:pPr>
        <w:spacing w:after="0" w:line="360" w:lineRule="auto"/>
        <w:ind w:firstLine="720"/>
        <w:jc w:val="both"/>
        <w:rPr>
          <w:rFonts w:ascii="Times New Roman" w:hAnsi="Times New Roman" w:cs="Times New Roman"/>
          <w:sz w:val="28"/>
          <w:szCs w:val="28"/>
        </w:rPr>
      </w:pPr>
      <w:r w:rsidRPr="00C807A1">
        <w:rPr>
          <w:rFonts w:ascii="Times New Roman" w:hAnsi="Times New Roman" w:cs="Times New Roman"/>
          <w:sz w:val="28"/>
          <w:szCs w:val="28"/>
        </w:rPr>
        <w:t xml:space="preserve">В период каникул для продолжения внеурочной деятельности используется  организация  отдыха обучающихся и их оздоровления в ЛДП, кратковременных площадках, создаваемых на базе </w:t>
      </w:r>
      <w:r w:rsidRPr="00C807A1">
        <w:rPr>
          <w:rFonts w:ascii="Times New Roman" w:hAnsi="Times New Roman" w:cs="Times New Roman"/>
          <w:color w:val="auto"/>
          <w:sz w:val="28"/>
          <w:szCs w:val="28"/>
        </w:rPr>
        <w:t xml:space="preserve">МБОУ «Сакмарская СОШ им. Героя РФ С. Панова» </w:t>
      </w:r>
      <w:r w:rsidRPr="00C807A1">
        <w:rPr>
          <w:rFonts w:ascii="Times New Roman" w:hAnsi="Times New Roman" w:cs="Times New Roman"/>
          <w:sz w:val="28"/>
          <w:szCs w:val="28"/>
        </w:rPr>
        <w:t xml:space="preserve">и организаций дополнительного образования детей. </w:t>
      </w:r>
    </w:p>
    <w:p w14:paraId="56585F00" w14:textId="77777777" w:rsidR="00C807A1" w:rsidRPr="00C807A1" w:rsidRDefault="00C807A1" w:rsidP="00C807A1">
      <w:pPr>
        <w:pStyle w:val="af4"/>
        <w:spacing w:after="0" w:line="360" w:lineRule="auto"/>
        <w:ind w:firstLine="720"/>
        <w:jc w:val="both"/>
        <w:rPr>
          <w:rFonts w:ascii="Times New Roman" w:hAnsi="Times New Roman"/>
          <w:sz w:val="28"/>
          <w:szCs w:val="28"/>
        </w:rPr>
      </w:pPr>
      <w:r w:rsidRPr="00C807A1">
        <w:rPr>
          <w:rFonts w:ascii="Times New Roman" w:hAnsi="Times New Roman"/>
          <w:sz w:val="28"/>
          <w:szCs w:val="28"/>
        </w:rPr>
        <w:t xml:space="preserve">В этой работе принимают участие все педагогические работники МБОУ «Сакмарская СОШ им. Героя РФ им. С. Панова» (педагог-психолог, социальный педагог и др.), так же и медицинские работники. </w:t>
      </w:r>
    </w:p>
    <w:p w14:paraId="174175A5" w14:textId="77777777" w:rsidR="00C807A1" w:rsidRPr="00C807A1" w:rsidRDefault="00C807A1" w:rsidP="00C807A1">
      <w:pPr>
        <w:pStyle w:val="dash041e005f0431005f044b005f0447005f043d005f044b005f0439"/>
        <w:spacing w:line="360" w:lineRule="auto"/>
        <w:ind w:firstLine="720"/>
        <w:jc w:val="both"/>
        <w:rPr>
          <w:sz w:val="28"/>
          <w:szCs w:val="28"/>
        </w:rPr>
      </w:pPr>
      <w:r w:rsidRPr="00C807A1">
        <w:rPr>
          <w:sz w:val="28"/>
          <w:szCs w:val="28"/>
        </w:rPr>
        <w:t xml:space="preserve"> В качестве организационного механизма реализации внеурочной деятель</w:t>
      </w:r>
      <w:r w:rsidRPr="00C807A1">
        <w:rPr>
          <w:sz w:val="28"/>
          <w:szCs w:val="28"/>
        </w:rPr>
        <w:softHyphen/>
        <w:t>ности в МБОУ «Сакмарская СОШ им. Героя РФ С. Панова» используется план внеурочной деятельности. Под планом внеурочной подразумевается нормативный документ, который оп</w:t>
      </w:r>
      <w:r w:rsidRPr="00C807A1">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14:paraId="454AEAF8" w14:textId="77777777" w:rsidR="00C807A1" w:rsidRPr="00C807A1" w:rsidRDefault="00C807A1" w:rsidP="00C807A1">
      <w:pPr>
        <w:tabs>
          <w:tab w:val="left" w:pos="6390"/>
          <w:tab w:val="center" w:pos="7934"/>
        </w:tabs>
        <w:jc w:val="right"/>
        <w:rPr>
          <w:rFonts w:ascii="Times New Roman" w:hAnsi="Times New Roman" w:cs="Times New Roman"/>
          <w:sz w:val="28"/>
          <w:szCs w:val="28"/>
        </w:rPr>
      </w:pPr>
      <w:r w:rsidRPr="00C807A1">
        <w:rPr>
          <w:rFonts w:ascii="Times New Roman" w:hAnsi="Times New Roman" w:cs="Times New Roman"/>
          <w:sz w:val="28"/>
          <w:szCs w:val="28"/>
        </w:rPr>
        <w:t xml:space="preserve">                                                                                       </w:t>
      </w:r>
    </w:p>
    <w:p w14:paraId="6625167D" w14:textId="77777777" w:rsidR="00C807A1" w:rsidRPr="00C807A1" w:rsidRDefault="00C807A1" w:rsidP="00C807A1">
      <w:pPr>
        <w:spacing w:line="360" w:lineRule="auto"/>
        <w:jc w:val="center"/>
        <w:rPr>
          <w:rFonts w:ascii="Times New Roman" w:hAnsi="Times New Roman" w:cs="Times New Roman"/>
          <w:b/>
          <w:sz w:val="28"/>
          <w:szCs w:val="28"/>
        </w:rPr>
      </w:pPr>
      <w:r w:rsidRPr="00C807A1">
        <w:rPr>
          <w:rFonts w:ascii="Times New Roman" w:hAnsi="Times New Roman" w:cs="Times New Roman"/>
          <w:b/>
          <w:sz w:val="28"/>
          <w:szCs w:val="28"/>
        </w:rPr>
        <w:t>План внеурочной деятельности</w:t>
      </w:r>
    </w:p>
    <w:p w14:paraId="37DCB6EA" w14:textId="77777777" w:rsidR="00C807A1" w:rsidRPr="00C807A1" w:rsidRDefault="00C807A1" w:rsidP="00C807A1">
      <w:pPr>
        <w:pStyle w:val="Default"/>
        <w:spacing w:line="360" w:lineRule="auto"/>
        <w:ind w:firstLine="540"/>
        <w:jc w:val="both"/>
        <w:rPr>
          <w:bCs/>
          <w:sz w:val="28"/>
          <w:szCs w:val="28"/>
        </w:rPr>
      </w:pPr>
      <w:r w:rsidRPr="00C807A1">
        <w:rPr>
          <w:bCs/>
          <w:sz w:val="28"/>
          <w:szCs w:val="28"/>
        </w:rPr>
        <w:t xml:space="preserve">В соответствии с </w:t>
      </w:r>
      <w:r w:rsidRPr="00C807A1">
        <w:rPr>
          <w:color w:val="00000A"/>
          <w:sz w:val="28"/>
          <w:szCs w:val="28"/>
        </w:rPr>
        <w:t xml:space="preserve"> федеральным государственным образовательным стандартом обучающихся с умственной отсталостью (интеллектуальными нарушениями)</w:t>
      </w:r>
      <w:r w:rsidRPr="00C807A1">
        <w:rPr>
          <w:bCs/>
          <w:sz w:val="28"/>
          <w:szCs w:val="28"/>
        </w:rPr>
        <w:t xml:space="preserve"> </w:t>
      </w:r>
      <w:r w:rsidRPr="00C807A1">
        <w:rPr>
          <w:color w:val="00000A"/>
          <w:sz w:val="28"/>
          <w:szCs w:val="28"/>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w:t>
      </w:r>
      <w:r w:rsidRPr="00C807A1">
        <w:rPr>
          <w:bCs/>
          <w:sz w:val="28"/>
          <w:szCs w:val="28"/>
        </w:rPr>
        <w:t xml:space="preserve">реализуется образовательной организацией МБОУ «Сакмарская СОШ им. Героя РФ С. Панова»  в том числе и через внеурочную деятельность. </w:t>
      </w:r>
    </w:p>
    <w:p w14:paraId="2962125D" w14:textId="500B33FB" w:rsidR="00C807A1" w:rsidRPr="00C807A1" w:rsidRDefault="00C807A1" w:rsidP="00C807A1">
      <w:pPr>
        <w:pStyle w:val="Default"/>
        <w:spacing w:line="360" w:lineRule="auto"/>
        <w:ind w:firstLine="540"/>
        <w:jc w:val="both"/>
        <w:rPr>
          <w:bCs/>
          <w:sz w:val="28"/>
          <w:szCs w:val="28"/>
        </w:rPr>
      </w:pPr>
      <w:r w:rsidRPr="00C807A1">
        <w:rPr>
          <w:b/>
          <w:sz w:val="28"/>
          <w:szCs w:val="28"/>
        </w:rPr>
        <w:t xml:space="preserve">Внеурочная деятельность </w:t>
      </w:r>
      <w:r w:rsidRPr="00C807A1">
        <w:rPr>
          <w:bCs/>
          <w:sz w:val="28"/>
          <w:szCs w:val="28"/>
        </w:rPr>
        <w:t xml:space="preserve">в рамках реализации ФГОС </w:t>
      </w:r>
      <w:r w:rsidR="00671F00">
        <w:rPr>
          <w:bCs/>
          <w:sz w:val="28"/>
          <w:szCs w:val="28"/>
        </w:rPr>
        <w:t>О</w:t>
      </w:r>
      <w:r w:rsidRPr="00C807A1">
        <w:rPr>
          <w:bCs/>
          <w:sz w:val="28"/>
          <w:szCs w:val="28"/>
        </w:rPr>
        <w:t xml:space="preserve">ОО </w:t>
      </w:r>
      <w:proofErr w:type="gramStart"/>
      <w:r w:rsidRPr="00C807A1">
        <w:rPr>
          <w:bCs/>
          <w:sz w:val="28"/>
          <w:szCs w:val="28"/>
        </w:rPr>
        <w:t xml:space="preserve">– </w:t>
      </w:r>
      <w:r w:rsidRPr="00C807A1">
        <w:rPr>
          <w:color w:val="00000A"/>
          <w:sz w:val="28"/>
          <w:szCs w:val="28"/>
        </w:rPr>
        <w:t xml:space="preserve"> образовательная</w:t>
      </w:r>
      <w:proofErr w:type="gramEnd"/>
      <w:r w:rsidRPr="00C807A1">
        <w:rPr>
          <w:color w:val="00000A"/>
          <w:sz w:val="28"/>
          <w:szCs w:val="28"/>
        </w:rPr>
        <w:t xml:space="preserve"> деятельность, осуществляемая в формах, </w:t>
      </w:r>
      <w:r w:rsidRPr="00C807A1">
        <w:rPr>
          <w:color w:val="00000A"/>
          <w:spacing w:val="-3"/>
          <w:sz w:val="28"/>
          <w:szCs w:val="28"/>
        </w:rPr>
        <w:t xml:space="preserve">отличных </w:t>
      </w:r>
      <w:r w:rsidRPr="00C807A1">
        <w:rPr>
          <w:color w:val="00000A"/>
          <w:sz w:val="28"/>
          <w:szCs w:val="28"/>
        </w:rPr>
        <w:t xml:space="preserve">от классно-урочной системы,  направленная на достижение планируемых </w:t>
      </w:r>
      <w:r w:rsidRPr="00C807A1">
        <w:rPr>
          <w:color w:val="00000A"/>
          <w:spacing w:val="-4"/>
          <w:sz w:val="28"/>
          <w:szCs w:val="28"/>
        </w:rPr>
        <w:t xml:space="preserve">результатов </w:t>
      </w:r>
      <w:r w:rsidRPr="00C807A1">
        <w:rPr>
          <w:color w:val="00000A"/>
          <w:sz w:val="28"/>
          <w:szCs w:val="28"/>
        </w:rPr>
        <w:t>освоения адаптированной основной общеобразовательной программы образования.</w:t>
      </w:r>
    </w:p>
    <w:p w14:paraId="32674E15" w14:textId="77777777" w:rsidR="00C807A1" w:rsidRPr="00C807A1" w:rsidRDefault="00C807A1" w:rsidP="00C807A1">
      <w:pPr>
        <w:pStyle w:val="Default"/>
        <w:spacing w:line="360" w:lineRule="auto"/>
        <w:jc w:val="both"/>
        <w:rPr>
          <w:b/>
          <w:bCs/>
          <w:sz w:val="28"/>
          <w:szCs w:val="28"/>
        </w:rPr>
      </w:pPr>
      <w:r w:rsidRPr="00C807A1">
        <w:rPr>
          <w:b/>
          <w:bCs/>
          <w:sz w:val="28"/>
          <w:szCs w:val="28"/>
        </w:rPr>
        <w:t xml:space="preserve"> Внеурочная </w:t>
      </w:r>
      <w:proofErr w:type="gramStart"/>
      <w:r w:rsidRPr="00C807A1">
        <w:rPr>
          <w:b/>
          <w:bCs/>
          <w:sz w:val="28"/>
          <w:szCs w:val="28"/>
        </w:rPr>
        <w:t>деятельность  направлена</w:t>
      </w:r>
      <w:proofErr w:type="gramEnd"/>
      <w:r w:rsidRPr="00C807A1">
        <w:rPr>
          <w:b/>
          <w:bCs/>
          <w:sz w:val="28"/>
          <w:szCs w:val="28"/>
        </w:rPr>
        <w:t xml:space="preserve"> на  решение  следующих  задач: </w:t>
      </w:r>
    </w:p>
    <w:p w14:paraId="402B3C5E" w14:textId="77777777" w:rsidR="00C807A1" w:rsidRPr="00C807A1" w:rsidRDefault="00C807A1" w:rsidP="00C807A1">
      <w:pPr>
        <w:pStyle w:val="af4"/>
        <w:spacing w:after="0" w:line="360" w:lineRule="auto"/>
        <w:jc w:val="both"/>
        <w:rPr>
          <w:rFonts w:ascii="Times New Roman" w:hAnsi="Times New Roman"/>
          <w:sz w:val="28"/>
          <w:szCs w:val="28"/>
        </w:rPr>
      </w:pPr>
      <w:r w:rsidRPr="00C807A1">
        <w:rPr>
          <w:rFonts w:ascii="Times New Roman" w:hAnsi="Times New Roman"/>
          <w:sz w:val="28"/>
          <w:szCs w:val="28"/>
        </w:rPr>
        <w:t xml:space="preserve">развитие творческих способностей обучающихся; развитие интересов, склонностей, способностей обучающихся к различным видам деятельности; </w:t>
      </w:r>
    </w:p>
    <w:p w14:paraId="55B7B997" w14:textId="77777777" w:rsidR="00C807A1" w:rsidRPr="00C807A1" w:rsidRDefault="00C807A1" w:rsidP="00C807A1">
      <w:pPr>
        <w:pStyle w:val="af4"/>
        <w:spacing w:after="0" w:line="360" w:lineRule="auto"/>
        <w:jc w:val="both"/>
        <w:rPr>
          <w:rFonts w:ascii="Times New Roman" w:hAnsi="Times New Roman"/>
          <w:sz w:val="28"/>
          <w:szCs w:val="28"/>
        </w:rPr>
      </w:pPr>
      <w:r w:rsidRPr="00C807A1">
        <w:rPr>
          <w:rFonts w:ascii="Times New Roman" w:hAnsi="Times New Roman"/>
          <w:sz w:val="28"/>
          <w:szCs w:val="28"/>
        </w:rPr>
        <w:t xml:space="preserve">создание условий для развития индивидуальности ребенка; </w:t>
      </w:r>
    </w:p>
    <w:p w14:paraId="0457AEB9" w14:textId="77777777" w:rsidR="00C807A1" w:rsidRPr="00C807A1" w:rsidRDefault="00C807A1" w:rsidP="00C807A1">
      <w:pPr>
        <w:pStyle w:val="af4"/>
        <w:spacing w:after="0" w:line="360" w:lineRule="auto"/>
        <w:jc w:val="both"/>
        <w:rPr>
          <w:rFonts w:ascii="Times New Roman" w:hAnsi="Times New Roman"/>
          <w:sz w:val="28"/>
          <w:szCs w:val="28"/>
        </w:rPr>
      </w:pPr>
      <w:r w:rsidRPr="00C807A1">
        <w:rPr>
          <w:rFonts w:ascii="Times New Roman" w:hAnsi="Times New Roman"/>
          <w:sz w:val="28"/>
          <w:szCs w:val="28"/>
        </w:rPr>
        <w:t xml:space="preserve">формирование умений, навыков в выбранном виде деятельности; </w:t>
      </w:r>
    </w:p>
    <w:p w14:paraId="32D6B305" w14:textId="77777777" w:rsidR="00C807A1" w:rsidRPr="00C807A1" w:rsidRDefault="00C807A1" w:rsidP="00C807A1">
      <w:pPr>
        <w:pStyle w:val="af4"/>
        <w:spacing w:after="0" w:line="360" w:lineRule="auto"/>
        <w:jc w:val="both"/>
        <w:rPr>
          <w:rFonts w:ascii="Times New Roman" w:hAnsi="Times New Roman"/>
          <w:sz w:val="28"/>
          <w:szCs w:val="28"/>
        </w:rPr>
      </w:pPr>
      <w:r w:rsidRPr="00C807A1">
        <w:rPr>
          <w:rFonts w:ascii="Times New Roman" w:hAnsi="Times New Roman"/>
          <w:sz w:val="28"/>
          <w:szCs w:val="28"/>
        </w:rPr>
        <w:t xml:space="preserve">создание условий для реализации приобретенных знаний, умений и навыков; </w:t>
      </w:r>
    </w:p>
    <w:p w14:paraId="719E890D" w14:textId="77777777" w:rsidR="00C807A1" w:rsidRPr="00C807A1" w:rsidRDefault="00C807A1" w:rsidP="00C807A1">
      <w:pPr>
        <w:pStyle w:val="af4"/>
        <w:spacing w:after="0" w:line="360" w:lineRule="auto"/>
        <w:jc w:val="both"/>
        <w:rPr>
          <w:rFonts w:ascii="Times New Roman" w:hAnsi="Times New Roman"/>
          <w:sz w:val="28"/>
          <w:szCs w:val="28"/>
        </w:rPr>
      </w:pPr>
      <w:r w:rsidRPr="00C807A1">
        <w:rPr>
          <w:rFonts w:ascii="Times New Roman" w:hAnsi="Times New Roman"/>
          <w:sz w:val="28"/>
          <w:szCs w:val="28"/>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14:paraId="69FCA770" w14:textId="77777777" w:rsidR="00C807A1" w:rsidRPr="00C807A1" w:rsidRDefault="00C807A1" w:rsidP="00C807A1">
      <w:pPr>
        <w:pStyle w:val="Default"/>
        <w:spacing w:line="360" w:lineRule="auto"/>
        <w:jc w:val="both"/>
        <w:rPr>
          <w:bCs/>
          <w:sz w:val="28"/>
          <w:szCs w:val="28"/>
        </w:rPr>
      </w:pPr>
      <w:r w:rsidRPr="00C807A1">
        <w:rPr>
          <w:b/>
          <w:bCs/>
          <w:sz w:val="28"/>
          <w:szCs w:val="28"/>
          <w:u w:val="single"/>
        </w:rPr>
        <w:t xml:space="preserve">Внеурочная деятельность </w:t>
      </w:r>
      <w:proofErr w:type="gramStart"/>
      <w:r w:rsidRPr="00C807A1">
        <w:rPr>
          <w:b/>
          <w:bCs/>
          <w:sz w:val="28"/>
          <w:szCs w:val="28"/>
          <w:u w:val="single"/>
        </w:rPr>
        <w:t>организуется  по</w:t>
      </w:r>
      <w:proofErr w:type="gramEnd"/>
      <w:r w:rsidRPr="00C807A1">
        <w:rPr>
          <w:b/>
          <w:bCs/>
          <w:sz w:val="28"/>
          <w:szCs w:val="28"/>
          <w:u w:val="single"/>
        </w:rPr>
        <w:t xml:space="preserve"> следующим направлениям развития личности</w:t>
      </w:r>
      <w:r w:rsidRPr="00C807A1">
        <w:rPr>
          <w:bCs/>
          <w:sz w:val="28"/>
          <w:szCs w:val="28"/>
        </w:rPr>
        <w:t xml:space="preserve">: </w:t>
      </w:r>
    </w:p>
    <w:p w14:paraId="1CB06D4C" w14:textId="77777777" w:rsidR="00C807A1" w:rsidRPr="00C807A1" w:rsidRDefault="00C807A1" w:rsidP="00C807A1">
      <w:pPr>
        <w:pStyle w:val="Default"/>
        <w:spacing w:line="360" w:lineRule="auto"/>
        <w:jc w:val="both"/>
        <w:rPr>
          <w:color w:val="00000A"/>
          <w:sz w:val="28"/>
          <w:szCs w:val="28"/>
        </w:rPr>
      </w:pPr>
      <w:r w:rsidRPr="00C807A1">
        <w:rPr>
          <w:color w:val="00000A"/>
          <w:sz w:val="28"/>
          <w:szCs w:val="28"/>
        </w:rPr>
        <w:t>коррекционно-развивающее;</w:t>
      </w:r>
    </w:p>
    <w:p w14:paraId="375DCEE2" w14:textId="77777777" w:rsidR="00C807A1" w:rsidRPr="00C807A1" w:rsidRDefault="00C807A1" w:rsidP="00C807A1">
      <w:pPr>
        <w:pStyle w:val="Default"/>
        <w:spacing w:line="360" w:lineRule="auto"/>
        <w:jc w:val="both"/>
        <w:rPr>
          <w:color w:val="00000A"/>
          <w:sz w:val="28"/>
          <w:szCs w:val="28"/>
        </w:rPr>
      </w:pPr>
      <w:r w:rsidRPr="00C807A1">
        <w:rPr>
          <w:color w:val="00000A"/>
          <w:sz w:val="28"/>
          <w:szCs w:val="28"/>
        </w:rPr>
        <w:t>духовно-нравственное;</w:t>
      </w:r>
    </w:p>
    <w:p w14:paraId="24D67883" w14:textId="77777777" w:rsidR="00C807A1" w:rsidRPr="00C807A1" w:rsidRDefault="00C807A1" w:rsidP="00C807A1">
      <w:pPr>
        <w:pStyle w:val="Default"/>
        <w:spacing w:line="360" w:lineRule="auto"/>
        <w:jc w:val="both"/>
        <w:rPr>
          <w:color w:val="00000A"/>
          <w:sz w:val="28"/>
          <w:szCs w:val="28"/>
        </w:rPr>
      </w:pPr>
      <w:r w:rsidRPr="00C807A1">
        <w:rPr>
          <w:color w:val="00000A"/>
          <w:spacing w:val="-1"/>
          <w:sz w:val="28"/>
          <w:szCs w:val="28"/>
        </w:rPr>
        <w:t xml:space="preserve">спортивно- </w:t>
      </w:r>
      <w:r w:rsidRPr="00C807A1">
        <w:rPr>
          <w:color w:val="00000A"/>
          <w:sz w:val="28"/>
          <w:szCs w:val="28"/>
        </w:rPr>
        <w:t>оздоровительное;</w:t>
      </w:r>
    </w:p>
    <w:p w14:paraId="52DA0D36" w14:textId="77777777" w:rsidR="00C807A1" w:rsidRPr="00C807A1" w:rsidRDefault="00C807A1" w:rsidP="00C807A1">
      <w:pPr>
        <w:pStyle w:val="Default"/>
        <w:spacing w:line="360" w:lineRule="auto"/>
        <w:jc w:val="both"/>
        <w:rPr>
          <w:color w:val="00000A"/>
          <w:spacing w:val="-3"/>
          <w:sz w:val="28"/>
          <w:szCs w:val="28"/>
        </w:rPr>
      </w:pPr>
      <w:r w:rsidRPr="00C807A1">
        <w:rPr>
          <w:color w:val="00000A"/>
          <w:spacing w:val="-3"/>
          <w:sz w:val="28"/>
          <w:szCs w:val="28"/>
        </w:rPr>
        <w:t>общекультурное;</w:t>
      </w:r>
    </w:p>
    <w:p w14:paraId="12399F5F" w14:textId="77777777" w:rsidR="00C807A1" w:rsidRPr="00C807A1" w:rsidRDefault="00C807A1" w:rsidP="00C807A1">
      <w:pPr>
        <w:pStyle w:val="Default"/>
        <w:spacing w:line="360" w:lineRule="auto"/>
        <w:jc w:val="both"/>
        <w:rPr>
          <w:color w:val="00000A"/>
          <w:sz w:val="28"/>
          <w:szCs w:val="28"/>
        </w:rPr>
      </w:pPr>
      <w:r w:rsidRPr="00C807A1">
        <w:rPr>
          <w:color w:val="00000A"/>
          <w:spacing w:val="-3"/>
          <w:sz w:val="28"/>
          <w:szCs w:val="28"/>
        </w:rPr>
        <w:t xml:space="preserve"> </w:t>
      </w:r>
      <w:r w:rsidRPr="00C807A1">
        <w:rPr>
          <w:color w:val="00000A"/>
          <w:sz w:val="28"/>
          <w:szCs w:val="28"/>
        </w:rPr>
        <w:t>социальное.</w:t>
      </w:r>
    </w:p>
    <w:p w14:paraId="47A3AF51" w14:textId="77777777" w:rsidR="00C807A1" w:rsidRPr="00C807A1" w:rsidRDefault="00C807A1" w:rsidP="00C807A1">
      <w:pPr>
        <w:pStyle w:val="Default"/>
        <w:spacing w:line="360" w:lineRule="auto"/>
        <w:jc w:val="both"/>
        <w:rPr>
          <w:color w:val="00000A"/>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095"/>
      </w:tblGrid>
      <w:tr w:rsidR="00C807A1" w:rsidRPr="00C807A1" w14:paraId="6121089B" w14:textId="77777777" w:rsidTr="00EF2D1B">
        <w:tc>
          <w:tcPr>
            <w:tcW w:w="3119" w:type="dxa"/>
            <w:tcBorders>
              <w:top w:val="single" w:sz="4" w:space="0" w:color="000000"/>
              <w:left w:val="single" w:sz="4" w:space="0" w:color="000000"/>
              <w:bottom w:val="single" w:sz="4" w:space="0" w:color="000000"/>
              <w:right w:val="single" w:sz="4" w:space="0" w:color="000000"/>
            </w:tcBorders>
          </w:tcPr>
          <w:p w14:paraId="6D898BEB" w14:textId="77777777" w:rsidR="00C807A1" w:rsidRPr="00C807A1" w:rsidRDefault="00C807A1" w:rsidP="00C807A1">
            <w:pPr>
              <w:spacing w:line="360" w:lineRule="auto"/>
              <w:jc w:val="center"/>
              <w:rPr>
                <w:rFonts w:ascii="Times New Roman" w:eastAsia="Calibri" w:hAnsi="Times New Roman" w:cs="Times New Roman"/>
                <w:b/>
                <w:sz w:val="28"/>
                <w:szCs w:val="28"/>
                <w:lang w:eastAsia="en-US"/>
              </w:rPr>
            </w:pPr>
            <w:r w:rsidRPr="00C807A1">
              <w:rPr>
                <w:rFonts w:ascii="Times New Roman" w:hAnsi="Times New Roman" w:cs="Times New Roman"/>
                <w:b/>
                <w:sz w:val="28"/>
                <w:szCs w:val="28"/>
              </w:rPr>
              <w:t>Направление</w:t>
            </w:r>
          </w:p>
        </w:tc>
        <w:tc>
          <w:tcPr>
            <w:tcW w:w="6095" w:type="dxa"/>
            <w:tcBorders>
              <w:top w:val="single" w:sz="4" w:space="0" w:color="000000"/>
              <w:left w:val="single" w:sz="4" w:space="0" w:color="000000"/>
              <w:bottom w:val="single" w:sz="4" w:space="0" w:color="000000"/>
              <w:right w:val="single" w:sz="4" w:space="0" w:color="000000"/>
            </w:tcBorders>
          </w:tcPr>
          <w:p w14:paraId="50C999E0" w14:textId="77777777" w:rsidR="00C807A1" w:rsidRPr="00C807A1" w:rsidRDefault="00C807A1" w:rsidP="00C807A1">
            <w:pPr>
              <w:spacing w:line="360" w:lineRule="auto"/>
              <w:jc w:val="center"/>
              <w:rPr>
                <w:rFonts w:ascii="Times New Roman" w:eastAsia="Calibri" w:hAnsi="Times New Roman" w:cs="Times New Roman"/>
                <w:b/>
                <w:sz w:val="28"/>
                <w:szCs w:val="28"/>
                <w:lang w:eastAsia="en-US"/>
              </w:rPr>
            </w:pPr>
            <w:r w:rsidRPr="00C807A1">
              <w:rPr>
                <w:rFonts w:ascii="Times New Roman" w:hAnsi="Times New Roman" w:cs="Times New Roman"/>
                <w:b/>
                <w:sz w:val="28"/>
                <w:szCs w:val="28"/>
              </w:rPr>
              <w:t>Решаемые задачи</w:t>
            </w:r>
          </w:p>
        </w:tc>
      </w:tr>
      <w:tr w:rsidR="00C807A1" w:rsidRPr="00C807A1" w14:paraId="36B54B63" w14:textId="77777777" w:rsidTr="00EF2D1B">
        <w:trPr>
          <w:trHeight w:val="712"/>
        </w:trPr>
        <w:tc>
          <w:tcPr>
            <w:tcW w:w="3119" w:type="dxa"/>
            <w:tcBorders>
              <w:top w:val="single" w:sz="4" w:space="0" w:color="000000"/>
              <w:left w:val="single" w:sz="4" w:space="0" w:color="000000"/>
              <w:bottom w:val="single" w:sz="4" w:space="0" w:color="000000"/>
              <w:right w:val="single" w:sz="4" w:space="0" w:color="000000"/>
            </w:tcBorders>
          </w:tcPr>
          <w:p w14:paraId="4B54012B" w14:textId="77777777" w:rsidR="00C807A1" w:rsidRPr="00C807A1" w:rsidRDefault="00C807A1" w:rsidP="00C807A1">
            <w:pPr>
              <w:spacing w:line="360" w:lineRule="auto"/>
              <w:rPr>
                <w:rFonts w:ascii="Times New Roman" w:hAnsi="Times New Roman" w:cs="Times New Roman"/>
                <w:b/>
                <w:sz w:val="28"/>
                <w:szCs w:val="28"/>
              </w:rPr>
            </w:pPr>
            <w:r w:rsidRPr="00C807A1">
              <w:rPr>
                <w:rFonts w:ascii="Times New Roman" w:hAnsi="Times New Roman" w:cs="Times New Roman"/>
                <w:sz w:val="28"/>
                <w:szCs w:val="28"/>
              </w:rPr>
              <w:t>Коррекционно-развивающее</w:t>
            </w:r>
          </w:p>
        </w:tc>
        <w:tc>
          <w:tcPr>
            <w:tcW w:w="6095" w:type="dxa"/>
            <w:tcBorders>
              <w:top w:val="single" w:sz="4" w:space="0" w:color="000000"/>
              <w:left w:val="single" w:sz="4" w:space="0" w:color="000000"/>
              <w:bottom w:val="single" w:sz="4" w:space="0" w:color="000000"/>
              <w:right w:val="single" w:sz="4" w:space="0" w:color="000000"/>
            </w:tcBorders>
          </w:tcPr>
          <w:p w14:paraId="70BDA6CF" w14:textId="77777777" w:rsidR="00C807A1" w:rsidRPr="00C807A1" w:rsidRDefault="00C807A1" w:rsidP="00C807A1">
            <w:pPr>
              <w:spacing w:line="360" w:lineRule="auto"/>
              <w:jc w:val="both"/>
              <w:rPr>
                <w:rFonts w:ascii="Times New Roman" w:hAnsi="Times New Roman" w:cs="Times New Roman"/>
                <w:b/>
                <w:sz w:val="28"/>
                <w:szCs w:val="28"/>
              </w:rPr>
            </w:pPr>
            <w:r w:rsidRPr="00C807A1">
              <w:rPr>
                <w:rFonts w:ascii="Times New Roman" w:hAnsi="Times New Roman" w:cs="Times New Roman"/>
                <w:sz w:val="28"/>
                <w:szCs w:val="28"/>
              </w:rPr>
              <w:t>Развитие познавательных интересов учащихся, их общее социально-личностное развитие.</w:t>
            </w:r>
          </w:p>
        </w:tc>
      </w:tr>
      <w:tr w:rsidR="00C807A1" w:rsidRPr="00C807A1" w14:paraId="4211D24E" w14:textId="77777777" w:rsidTr="00EF2D1B">
        <w:tc>
          <w:tcPr>
            <w:tcW w:w="3119" w:type="dxa"/>
            <w:tcBorders>
              <w:top w:val="single" w:sz="4" w:space="0" w:color="000000"/>
              <w:left w:val="single" w:sz="4" w:space="0" w:color="000000"/>
              <w:bottom w:val="single" w:sz="4" w:space="0" w:color="000000"/>
              <w:right w:val="single" w:sz="4" w:space="0" w:color="000000"/>
            </w:tcBorders>
          </w:tcPr>
          <w:p w14:paraId="6419D5ED"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Духовно-нравственное</w:t>
            </w:r>
          </w:p>
          <w:p w14:paraId="4E30D172" w14:textId="77777777" w:rsidR="00C807A1" w:rsidRPr="00C807A1" w:rsidRDefault="00C807A1" w:rsidP="00C807A1">
            <w:pPr>
              <w:spacing w:line="360" w:lineRule="auto"/>
              <w:rPr>
                <w:rFonts w:ascii="Times New Roman" w:eastAsia="Calibri" w:hAnsi="Times New Roman" w:cs="Times New Roman"/>
                <w:sz w:val="28"/>
                <w:szCs w:val="28"/>
                <w:lang w:eastAsia="en-US"/>
              </w:rPr>
            </w:pPr>
          </w:p>
        </w:tc>
        <w:tc>
          <w:tcPr>
            <w:tcW w:w="6095" w:type="dxa"/>
            <w:tcBorders>
              <w:top w:val="single" w:sz="4" w:space="0" w:color="000000"/>
              <w:left w:val="single" w:sz="4" w:space="0" w:color="000000"/>
              <w:bottom w:val="single" w:sz="4" w:space="0" w:color="000000"/>
              <w:right w:val="single" w:sz="4" w:space="0" w:color="000000"/>
            </w:tcBorders>
          </w:tcPr>
          <w:p w14:paraId="41DFCEEB"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807A1" w:rsidRPr="00C807A1" w14:paraId="1E7F8716" w14:textId="77777777" w:rsidTr="00EF2D1B">
        <w:tc>
          <w:tcPr>
            <w:tcW w:w="3119" w:type="dxa"/>
            <w:tcBorders>
              <w:top w:val="single" w:sz="4" w:space="0" w:color="000000"/>
              <w:left w:val="single" w:sz="4" w:space="0" w:color="000000"/>
              <w:bottom w:val="single" w:sz="4" w:space="0" w:color="000000"/>
              <w:right w:val="single" w:sz="4" w:space="0" w:color="000000"/>
            </w:tcBorders>
          </w:tcPr>
          <w:p w14:paraId="40BDD85F"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 xml:space="preserve">Спортивно-оздоровительное </w:t>
            </w:r>
          </w:p>
        </w:tc>
        <w:tc>
          <w:tcPr>
            <w:tcW w:w="6095" w:type="dxa"/>
            <w:tcBorders>
              <w:top w:val="single" w:sz="4" w:space="0" w:color="000000"/>
              <w:left w:val="single" w:sz="4" w:space="0" w:color="000000"/>
              <w:bottom w:val="single" w:sz="4" w:space="0" w:color="000000"/>
              <w:right w:val="single" w:sz="4" w:space="0" w:color="000000"/>
            </w:tcBorders>
          </w:tcPr>
          <w:p w14:paraId="4E228CC7"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C807A1" w:rsidRPr="00C807A1" w14:paraId="2EDF116D" w14:textId="77777777" w:rsidTr="00EF2D1B">
        <w:tc>
          <w:tcPr>
            <w:tcW w:w="3119" w:type="dxa"/>
            <w:tcBorders>
              <w:top w:val="single" w:sz="4" w:space="0" w:color="000000"/>
              <w:left w:val="single" w:sz="4" w:space="0" w:color="000000"/>
              <w:bottom w:val="single" w:sz="4" w:space="0" w:color="000000"/>
              <w:right w:val="single" w:sz="4" w:space="0" w:color="000000"/>
            </w:tcBorders>
          </w:tcPr>
          <w:p w14:paraId="1D6E13D6"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Общекультурное</w:t>
            </w:r>
          </w:p>
        </w:tc>
        <w:tc>
          <w:tcPr>
            <w:tcW w:w="6095" w:type="dxa"/>
            <w:tcBorders>
              <w:top w:val="single" w:sz="4" w:space="0" w:color="000000"/>
              <w:left w:val="single" w:sz="4" w:space="0" w:color="000000"/>
              <w:bottom w:val="single" w:sz="4" w:space="0" w:color="000000"/>
              <w:right w:val="single" w:sz="4" w:space="0" w:color="000000"/>
            </w:tcBorders>
          </w:tcPr>
          <w:p w14:paraId="22FBBF1A"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C807A1" w:rsidRPr="00C807A1" w14:paraId="5B6A7167" w14:textId="77777777" w:rsidTr="00EF2D1B">
        <w:tc>
          <w:tcPr>
            <w:tcW w:w="3119" w:type="dxa"/>
            <w:tcBorders>
              <w:top w:val="single" w:sz="4" w:space="0" w:color="000000"/>
              <w:left w:val="single" w:sz="4" w:space="0" w:color="000000"/>
              <w:bottom w:val="single" w:sz="4" w:space="0" w:color="000000"/>
              <w:right w:val="single" w:sz="4" w:space="0" w:color="000000"/>
            </w:tcBorders>
          </w:tcPr>
          <w:p w14:paraId="3EAC594A"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Социальное</w:t>
            </w:r>
          </w:p>
        </w:tc>
        <w:tc>
          <w:tcPr>
            <w:tcW w:w="6095" w:type="dxa"/>
            <w:tcBorders>
              <w:top w:val="single" w:sz="4" w:space="0" w:color="000000"/>
              <w:left w:val="single" w:sz="4" w:space="0" w:color="000000"/>
              <w:bottom w:val="single" w:sz="4" w:space="0" w:color="000000"/>
              <w:right w:val="single" w:sz="4" w:space="0" w:color="000000"/>
            </w:tcBorders>
          </w:tcPr>
          <w:p w14:paraId="74EA4BCA"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Формирование таких ценностей как познание, истина, целеустремленность, социально- значимой деятельности.</w:t>
            </w:r>
          </w:p>
        </w:tc>
      </w:tr>
    </w:tbl>
    <w:p w14:paraId="1D8D6159" w14:textId="77777777" w:rsidR="00C807A1" w:rsidRPr="00C807A1" w:rsidRDefault="00C807A1" w:rsidP="00C807A1">
      <w:pPr>
        <w:pStyle w:val="af4"/>
        <w:spacing w:after="0" w:line="360" w:lineRule="auto"/>
        <w:ind w:firstLine="707"/>
        <w:rPr>
          <w:rFonts w:ascii="Times New Roman" w:hAnsi="Times New Roman"/>
          <w:sz w:val="28"/>
          <w:szCs w:val="28"/>
        </w:rPr>
      </w:pPr>
      <w:r w:rsidRPr="00C807A1">
        <w:rPr>
          <w:rFonts w:ascii="Times New Roman" w:hAnsi="Times New Roman"/>
          <w:b/>
          <w:bCs/>
          <w:sz w:val="28"/>
          <w:szCs w:val="28"/>
          <w:u w:val="single"/>
        </w:rPr>
        <w:t xml:space="preserve">Формы </w:t>
      </w:r>
      <w:proofErr w:type="gramStart"/>
      <w:r w:rsidRPr="00C807A1">
        <w:rPr>
          <w:rFonts w:ascii="Times New Roman" w:hAnsi="Times New Roman"/>
          <w:b/>
          <w:bCs/>
          <w:sz w:val="28"/>
          <w:szCs w:val="28"/>
          <w:u w:val="single"/>
        </w:rPr>
        <w:t>организации  внеурочной</w:t>
      </w:r>
      <w:proofErr w:type="gramEnd"/>
      <w:r w:rsidRPr="00C807A1">
        <w:rPr>
          <w:rFonts w:ascii="Times New Roman" w:hAnsi="Times New Roman"/>
          <w:b/>
          <w:bCs/>
          <w:sz w:val="28"/>
          <w:szCs w:val="28"/>
          <w:u w:val="single"/>
        </w:rPr>
        <w:t xml:space="preserve"> деятельностью</w:t>
      </w:r>
      <w:r w:rsidRPr="00C807A1">
        <w:rPr>
          <w:rFonts w:ascii="Times New Roman" w:hAnsi="Times New Roman"/>
          <w:bCs/>
          <w:sz w:val="28"/>
          <w:szCs w:val="28"/>
        </w:rPr>
        <w:t xml:space="preserve">: </w:t>
      </w:r>
      <w:r w:rsidRPr="00C807A1">
        <w:rPr>
          <w:rFonts w:ascii="Times New Roman" w:hAnsi="Times New Roman"/>
          <w:sz w:val="28"/>
          <w:szCs w:val="28"/>
        </w:rPr>
        <w:t>экскурсии, кружки, секции, соревнования, праздники, общественно полезные практики, смотры- конкурсы, викторины, беседы, культпоходы в театр, фестивали, игры (сюжетно-ролевые, деловые и т. п), туристические походы и т. д.</w:t>
      </w:r>
    </w:p>
    <w:p w14:paraId="53DC6082" w14:textId="77777777" w:rsidR="00C807A1" w:rsidRPr="00C807A1" w:rsidRDefault="00C807A1" w:rsidP="00C807A1">
      <w:pPr>
        <w:pStyle w:val="af4"/>
        <w:spacing w:after="0" w:line="360" w:lineRule="auto"/>
        <w:ind w:firstLine="707"/>
        <w:rPr>
          <w:rFonts w:ascii="Times New Roman" w:hAnsi="Times New Roman"/>
          <w:b/>
          <w:sz w:val="28"/>
          <w:szCs w:val="28"/>
          <w:u w:val="single"/>
        </w:rPr>
      </w:pPr>
      <w:r w:rsidRPr="00C807A1">
        <w:rPr>
          <w:rFonts w:ascii="Times New Roman" w:hAnsi="Times New Roman"/>
          <w:sz w:val="28"/>
          <w:szCs w:val="28"/>
        </w:rPr>
        <w:t xml:space="preserve">Формы организации внеурочной деятельности разнообразны и   выбор определяется </w:t>
      </w:r>
      <w:bookmarkStart w:id="27" w:name="_Hlk118812507"/>
      <w:r w:rsidRPr="00C807A1">
        <w:rPr>
          <w:rFonts w:ascii="Times New Roman" w:hAnsi="Times New Roman"/>
          <w:sz w:val="28"/>
          <w:szCs w:val="28"/>
        </w:rPr>
        <w:t>МБОУ «Сакмарская СОШ им. Героя РФ С. Панова».</w:t>
      </w:r>
      <w:r w:rsidRPr="00C807A1">
        <w:rPr>
          <w:rFonts w:ascii="Times New Roman" w:hAnsi="Times New Roman"/>
          <w:b/>
          <w:sz w:val="28"/>
          <w:szCs w:val="28"/>
          <w:u w:val="single"/>
        </w:rPr>
        <w:t xml:space="preserve"> </w:t>
      </w:r>
      <w:bookmarkEnd w:id="27"/>
    </w:p>
    <w:p w14:paraId="486F3883" w14:textId="77777777" w:rsidR="00C807A1" w:rsidRPr="00C807A1" w:rsidRDefault="00C807A1" w:rsidP="00C807A1">
      <w:pPr>
        <w:pStyle w:val="Default"/>
        <w:spacing w:line="360" w:lineRule="auto"/>
        <w:jc w:val="both"/>
        <w:rPr>
          <w:sz w:val="28"/>
          <w:szCs w:val="28"/>
        </w:rPr>
      </w:pPr>
      <w:r w:rsidRPr="00C807A1">
        <w:rPr>
          <w:b/>
          <w:sz w:val="28"/>
          <w:szCs w:val="28"/>
          <w:u w:val="single"/>
        </w:rPr>
        <w:t>Планирование внеурочной деятельности</w:t>
      </w:r>
    </w:p>
    <w:p w14:paraId="6DD7D8E5" w14:textId="77777777" w:rsidR="00C807A1" w:rsidRPr="00C807A1" w:rsidRDefault="00C807A1" w:rsidP="00C807A1">
      <w:pPr>
        <w:pStyle w:val="Default"/>
        <w:spacing w:line="360" w:lineRule="auto"/>
        <w:jc w:val="both"/>
        <w:rPr>
          <w:sz w:val="28"/>
          <w:szCs w:val="28"/>
        </w:rPr>
      </w:pPr>
      <w:r w:rsidRPr="00C807A1">
        <w:rPr>
          <w:sz w:val="28"/>
          <w:szCs w:val="28"/>
        </w:rPr>
        <w:t xml:space="preserve"> Внеурочная </w:t>
      </w:r>
      <w:proofErr w:type="gramStart"/>
      <w:r w:rsidRPr="00C807A1">
        <w:rPr>
          <w:sz w:val="28"/>
          <w:szCs w:val="28"/>
        </w:rPr>
        <w:t>деятельность  включается</w:t>
      </w:r>
      <w:proofErr w:type="gramEnd"/>
      <w:r w:rsidRPr="00C807A1">
        <w:rPr>
          <w:sz w:val="28"/>
          <w:szCs w:val="28"/>
        </w:rPr>
        <w:t xml:space="preserve"> в образовательную программу школы в объёме 4 часов в неделю.  Внеурочная деятельность организована учителями школы, имеющими необходимую квалификацию.</w:t>
      </w:r>
    </w:p>
    <w:p w14:paraId="0CA8CB32" w14:textId="77777777" w:rsidR="00C807A1" w:rsidRPr="00C807A1" w:rsidRDefault="00C807A1" w:rsidP="00C807A1">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 xml:space="preserve"> </w:t>
      </w:r>
      <w:proofErr w:type="gramStart"/>
      <w:r w:rsidRPr="00C807A1">
        <w:rPr>
          <w:rFonts w:ascii="Times New Roman" w:hAnsi="Times New Roman" w:cs="Times New Roman"/>
          <w:sz w:val="28"/>
          <w:szCs w:val="28"/>
        </w:rPr>
        <w:t>Объём  внеурочной</w:t>
      </w:r>
      <w:proofErr w:type="gramEnd"/>
      <w:r w:rsidRPr="00C807A1">
        <w:rPr>
          <w:rFonts w:ascii="Times New Roman" w:hAnsi="Times New Roman" w:cs="Times New Roman"/>
          <w:sz w:val="28"/>
          <w:szCs w:val="28"/>
        </w:rPr>
        <w:t xml:space="preserve"> деятельности для обучающихся на ступени общего образования обучающихся с умственной отсталостью (интеллектуальными нарушениями) составляет 480 часов. Распределение часов внеурочной деятельности на каждый </w:t>
      </w:r>
      <w:proofErr w:type="gramStart"/>
      <w:r w:rsidRPr="00C807A1">
        <w:rPr>
          <w:rFonts w:ascii="Times New Roman" w:hAnsi="Times New Roman" w:cs="Times New Roman"/>
          <w:sz w:val="28"/>
          <w:szCs w:val="28"/>
        </w:rPr>
        <w:t>год  общего</w:t>
      </w:r>
      <w:proofErr w:type="gramEnd"/>
      <w:r w:rsidRPr="00C807A1">
        <w:rPr>
          <w:rFonts w:ascii="Times New Roman" w:hAnsi="Times New Roman" w:cs="Times New Roman"/>
          <w:sz w:val="28"/>
          <w:szCs w:val="28"/>
        </w:rPr>
        <w:t xml:space="preserve"> образования обучающихся с умственной отсталостью (интеллектуальными нарушениями) осуществляется с учётом интересов обучающихся и возможностей школы. Обучающиеся с у/о могут посещать кружки внеурочной деятельности в рамках общешкольной программы (Письмо Министерства образования и науки РФ от 11 августа 2016 г. № ВК-1788/07 "Об организации образования обучающихся с умственной отсталостью (интеллектуальными нарушениями)"</w:t>
      </w:r>
    </w:p>
    <w:p w14:paraId="4287F656" w14:textId="77777777" w:rsidR="00C807A1" w:rsidRPr="00C807A1" w:rsidRDefault="00C807A1" w:rsidP="00C807A1">
      <w:pPr>
        <w:spacing w:line="360" w:lineRule="auto"/>
        <w:jc w:val="center"/>
        <w:rPr>
          <w:rFonts w:ascii="Times New Roman" w:hAnsi="Times New Roman" w:cs="Times New Roman"/>
          <w:sz w:val="28"/>
          <w:szCs w:val="28"/>
        </w:rPr>
      </w:pPr>
      <w:r w:rsidRPr="00C807A1">
        <w:rPr>
          <w:rFonts w:ascii="Times New Roman" w:hAnsi="Times New Roman" w:cs="Times New Roman"/>
          <w:sz w:val="28"/>
          <w:szCs w:val="28"/>
        </w:rPr>
        <w:t xml:space="preserve">Распределение часов внеурочной деятельности </w:t>
      </w:r>
    </w:p>
    <w:p w14:paraId="75020B6B" w14:textId="77777777" w:rsidR="00C807A1" w:rsidRPr="00C807A1" w:rsidRDefault="00C807A1" w:rsidP="00C807A1">
      <w:pPr>
        <w:spacing w:line="360" w:lineRule="auto"/>
        <w:jc w:val="center"/>
        <w:rPr>
          <w:rFonts w:ascii="Times New Roman" w:hAnsi="Times New Roman" w:cs="Times New Roman"/>
          <w:sz w:val="28"/>
          <w:szCs w:val="28"/>
        </w:rPr>
      </w:pPr>
      <w:r w:rsidRPr="00C807A1">
        <w:rPr>
          <w:rFonts w:ascii="Times New Roman" w:hAnsi="Times New Roman" w:cs="Times New Roman"/>
          <w:sz w:val="28"/>
          <w:szCs w:val="28"/>
        </w:rPr>
        <w:t>по годам общего образования обучающихся с умственной отсталостью (интеллектуальными нарушениями):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358"/>
        <w:gridCol w:w="1297"/>
        <w:gridCol w:w="1302"/>
        <w:gridCol w:w="1302"/>
        <w:gridCol w:w="1302"/>
        <w:gridCol w:w="1098"/>
      </w:tblGrid>
      <w:tr w:rsidR="00671F00" w:rsidRPr="00C807A1" w14:paraId="0191F71C" w14:textId="2F02AF79" w:rsidTr="00671F00">
        <w:tc>
          <w:tcPr>
            <w:tcW w:w="686" w:type="dxa"/>
            <w:tcBorders>
              <w:top w:val="single" w:sz="4" w:space="0" w:color="auto"/>
              <w:left w:val="single" w:sz="4" w:space="0" w:color="auto"/>
              <w:bottom w:val="single" w:sz="4" w:space="0" w:color="auto"/>
              <w:right w:val="single" w:sz="4" w:space="0" w:color="auto"/>
            </w:tcBorders>
          </w:tcPr>
          <w:p w14:paraId="6A7D0154"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w:t>
            </w:r>
          </w:p>
        </w:tc>
        <w:tc>
          <w:tcPr>
            <w:tcW w:w="2358" w:type="dxa"/>
            <w:tcBorders>
              <w:top w:val="single" w:sz="4" w:space="0" w:color="auto"/>
              <w:left w:val="single" w:sz="4" w:space="0" w:color="auto"/>
              <w:bottom w:val="single" w:sz="4" w:space="0" w:color="auto"/>
              <w:right w:val="single" w:sz="4" w:space="0" w:color="auto"/>
            </w:tcBorders>
          </w:tcPr>
          <w:p w14:paraId="58A8DE4A"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Вид деятельности</w:t>
            </w:r>
          </w:p>
        </w:tc>
        <w:tc>
          <w:tcPr>
            <w:tcW w:w="1297" w:type="dxa"/>
            <w:tcBorders>
              <w:top w:val="single" w:sz="4" w:space="0" w:color="auto"/>
              <w:left w:val="single" w:sz="4" w:space="0" w:color="auto"/>
              <w:bottom w:val="single" w:sz="4" w:space="0" w:color="auto"/>
              <w:right w:val="single" w:sz="4" w:space="0" w:color="auto"/>
            </w:tcBorders>
          </w:tcPr>
          <w:p w14:paraId="61649080" w14:textId="707C0C61" w:rsidR="00671F00" w:rsidRPr="00C807A1" w:rsidRDefault="00671F00" w:rsidP="00671F00">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C807A1">
              <w:rPr>
                <w:rFonts w:ascii="Times New Roman" w:hAnsi="Times New Roman" w:cs="Times New Roman"/>
                <w:sz w:val="28"/>
                <w:szCs w:val="28"/>
              </w:rPr>
              <w:t xml:space="preserve"> класс</w:t>
            </w:r>
          </w:p>
        </w:tc>
        <w:tc>
          <w:tcPr>
            <w:tcW w:w="1302" w:type="dxa"/>
            <w:tcBorders>
              <w:top w:val="single" w:sz="4" w:space="0" w:color="auto"/>
              <w:left w:val="single" w:sz="4" w:space="0" w:color="auto"/>
              <w:bottom w:val="single" w:sz="4" w:space="0" w:color="auto"/>
              <w:right w:val="single" w:sz="4" w:space="0" w:color="auto"/>
            </w:tcBorders>
          </w:tcPr>
          <w:p w14:paraId="6A08739C" w14:textId="60B69FD6" w:rsidR="00671F00" w:rsidRPr="00C807A1" w:rsidRDefault="00671F00" w:rsidP="00671F00">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C807A1">
              <w:rPr>
                <w:rFonts w:ascii="Times New Roman" w:hAnsi="Times New Roman" w:cs="Times New Roman"/>
                <w:sz w:val="28"/>
                <w:szCs w:val="28"/>
              </w:rPr>
              <w:t xml:space="preserve"> класс</w:t>
            </w:r>
          </w:p>
        </w:tc>
        <w:tc>
          <w:tcPr>
            <w:tcW w:w="1302" w:type="dxa"/>
            <w:tcBorders>
              <w:top w:val="single" w:sz="4" w:space="0" w:color="auto"/>
              <w:left w:val="single" w:sz="4" w:space="0" w:color="auto"/>
              <w:bottom w:val="single" w:sz="4" w:space="0" w:color="auto"/>
              <w:right w:val="single" w:sz="4" w:space="0" w:color="auto"/>
            </w:tcBorders>
          </w:tcPr>
          <w:p w14:paraId="61482433" w14:textId="0B7AE084" w:rsidR="00671F00" w:rsidRPr="00C807A1" w:rsidRDefault="00671F00" w:rsidP="00671F00">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C807A1">
              <w:rPr>
                <w:rFonts w:ascii="Times New Roman" w:hAnsi="Times New Roman" w:cs="Times New Roman"/>
                <w:sz w:val="28"/>
                <w:szCs w:val="28"/>
              </w:rPr>
              <w:t xml:space="preserve"> класс</w:t>
            </w:r>
          </w:p>
        </w:tc>
        <w:tc>
          <w:tcPr>
            <w:tcW w:w="1302" w:type="dxa"/>
            <w:tcBorders>
              <w:top w:val="single" w:sz="4" w:space="0" w:color="auto"/>
              <w:left w:val="single" w:sz="4" w:space="0" w:color="auto"/>
              <w:bottom w:val="single" w:sz="4" w:space="0" w:color="auto"/>
              <w:right w:val="single" w:sz="4" w:space="0" w:color="auto"/>
            </w:tcBorders>
          </w:tcPr>
          <w:p w14:paraId="27A1B463" w14:textId="24E0274C" w:rsidR="00671F00" w:rsidRPr="00C807A1" w:rsidRDefault="00671F00" w:rsidP="00671F00">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C807A1">
              <w:rPr>
                <w:rFonts w:ascii="Times New Roman" w:hAnsi="Times New Roman" w:cs="Times New Roman"/>
                <w:sz w:val="28"/>
                <w:szCs w:val="28"/>
              </w:rPr>
              <w:t xml:space="preserve"> класс</w:t>
            </w:r>
          </w:p>
        </w:tc>
        <w:tc>
          <w:tcPr>
            <w:tcW w:w="1098" w:type="dxa"/>
            <w:tcBorders>
              <w:top w:val="single" w:sz="4" w:space="0" w:color="auto"/>
              <w:left w:val="single" w:sz="4" w:space="0" w:color="auto"/>
              <w:bottom w:val="single" w:sz="4" w:space="0" w:color="auto"/>
              <w:right w:val="single" w:sz="4" w:space="0" w:color="auto"/>
            </w:tcBorders>
          </w:tcPr>
          <w:p w14:paraId="151293BF" w14:textId="2F930927" w:rsidR="00671F00" w:rsidRDefault="00671F00" w:rsidP="00671F00">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C807A1">
              <w:rPr>
                <w:rFonts w:ascii="Times New Roman" w:hAnsi="Times New Roman" w:cs="Times New Roman"/>
                <w:sz w:val="28"/>
                <w:szCs w:val="28"/>
              </w:rPr>
              <w:t xml:space="preserve"> класс</w:t>
            </w:r>
          </w:p>
        </w:tc>
      </w:tr>
      <w:tr w:rsidR="00671F00" w:rsidRPr="00C807A1" w14:paraId="1DB5614A" w14:textId="04BAB140" w:rsidTr="00671F00">
        <w:tc>
          <w:tcPr>
            <w:tcW w:w="686" w:type="dxa"/>
            <w:tcBorders>
              <w:top w:val="single" w:sz="4" w:space="0" w:color="auto"/>
              <w:left w:val="single" w:sz="4" w:space="0" w:color="auto"/>
              <w:bottom w:val="single" w:sz="4" w:space="0" w:color="auto"/>
              <w:right w:val="single" w:sz="4" w:space="0" w:color="auto"/>
            </w:tcBorders>
          </w:tcPr>
          <w:p w14:paraId="57C1A90A"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1.</w:t>
            </w:r>
          </w:p>
        </w:tc>
        <w:tc>
          <w:tcPr>
            <w:tcW w:w="2358" w:type="dxa"/>
            <w:tcBorders>
              <w:top w:val="single" w:sz="4" w:space="0" w:color="auto"/>
              <w:left w:val="single" w:sz="4" w:space="0" w:color="auto"/>
              <w:bottom w:val="single" w:sz="4" w:space="0" w:color="auto"/>
              <w:right w:val="single" w:sz="4" w:space="0" w:color="auto"/>
            </w:tcBorders>
          </w:tcPr>
          <w:p w14:paraId="3B7EC37E"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Внеурочная деятельность</w:t>
            </w:r>
          </w:p>
        </w:tc>
        <w:tc>
          <w:tcPr>
            <w:tcW w:w="1297" w:type="dxa"/>
            <w:tcBorders>
              <w:top w:val="single" w:sz="4" w:space="0" w:color="auto"/>
              <w:left w:val="single" w:sz="4" w:space="0" w:color="auto"/>
              <w:bottom w:val="single" w:sz="4" w:space="0" w:color="auto"/>
              <w:right w:val="single" w:sz="4" w:space="0" w:color="auto"/>
            </w:tcBorders>
          </w:tcPr>
          <w:p w14:paraId="091E9C6F"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4 часа</w:t>
            </w:r>
          </w:p>
        </w:tc>
        <w:tc>
          <w:tcPr>
            <w:tcW w:w="1302" w:type="dxa"/>
            <w:tcBorders>
              <w:top w:val="single" w:sz="4" w:space="0" w:color="auto"/>
              <w:left w:val="single" w:sz="4" w:space="0" w:color="auto"/>
              <w:bottom w:val="single" w:sz="4" w:space="0" w:color="auto"/>
              <w:right w:val="single" w:sz="4" w:space="0" w:color="auto"/>
            </w:tcBorders>
          </w:tcPr>
          <w:p w14:paraId="7663F1C3"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4 часа</w:t>
            </w:r>
          </w:p>
        </w:tc>
        <w:tc>
          <w:tcPr>
            <w:tcW w:w="1302" w:type="dxa"/>
            <w:tcBorders>
              <w:top w:val="single" w:sz="4" w:space="0" w:color="auto"/>
              <w:left w:val="single" w:sz="4" w:space="0" w:color="auto"/>
              <w:bottom w:val="single" w:sz="4" w:space="0" w:color="auto"/>
              <w:right w:val="single" w:sz="4" w:space="0" w:color="auto"/>
            </w:tcBorders>
          </w:tcPr>
          <w:p w14:paraId="733EC2D1"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4 часа</w:t>
            </w:r>
          </w:p>
        </w:tc>
        <w:tc>
          <w:tcPr>
            <w:tcW w:w="1302" w:type="dxa"/>
            <w:tcBorders>
              <w:top w:val="single" w:sz="4" w:space="0" w:color="auto"/>
              <w:left w:val="single" w:sz="4" w:space="0" w:color="auto"/>
              <w:bottom w:val="single" w:sz="4" w:space="0" w:color="auto"/>
              <w:right w:val="single" w:sz="4" w:space="0" w:color="auto"/>
            </w:tcBorders>
          </w:tcPr>
          <w:p w14:paraId="49C4CB3B"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4 часа</w:t>
            </w:r>
          </w:p>
        </w:tc>
        <w:tc>
          <w:tcPr>
            <w:tcW w:w="1098" w:type="dxa"/>
            <w:tcBorders>
              <w:top w:val="single" w:sz="4" w:space="0" w:color="auto"/>
              <w:left w:val="single" w:sz="4" w:space="0" w:color="auto"/>
              <w:bottom w:val="single" w:sz="4" w:space="0" w:color="auto"/>
              <w:right w:val="single" w:sz="4" w:space="0" w:color="auto"/>
            </w:tcBorders>
          </w:tcPr>
          <w:p w14:paraId="092E93D5" w14:textId="36D2FCA1"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4 часа</w:t>
            </w:r>
          </w:p>
        </w:tc>
      </w:tr>
      <w:tr w:rsidR="00671F00" w:rsidRPr="00C807A1" w14:paraId="71EBC056" w14:textId="57326FB3" w:rsidTr="00671F00">
        <w:tc>
          <w:tcPr>
            <w:tcW w:w="3044" w:type="dxa"/>
            <w:gridSpan w:val="2"/>
            <w:tcBorders>
              <w:top w:val="single" w:sz="4" w:space="0" w:color="auto"/>
              <w:left w:val="single" w:sz="4" w:space="0" w:color="auto"/>
              <w:bottom w:val="single" w:sz="4" w:space="0" w:color="auto"/>
              <w:right w:val="single" w:sz="4" w:space="0" w:color="auto"/>
            </w:tcBorders>
          </w:tcPr>
          <w:p w14:paraId="526218F7"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Учебные недели</w:t>
            </w:r>
          </w:p>
        </w:tc>
        <w:tc>
          <w:tcPr>
            <w:tcW w:w="1297" w:type="dxa"/>
            <w:tcBorders>
              <w:top w:val="single" w:sz="4" w:space="0" w:color="auto"/>
              <w:left w:val="single" w:sz="4" w:space="0" w:color="auto"/>
              <w:bottom w:val="single" w:sz="4" w:space="0" w:color="auto"/>
              <w:right w:val="single" w:sz="4" w:space="0" w:color="auto"/>
            </w:tcBorders>
          </w:tcPr>
          <w:p w14:paraId="1864A7B4" w14:textId="1FF9857A"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34</w:t>
            </w:r>
          </w:p>
        </w:tc>
        <w:tc>
          <w:tcPr>
            <w:tcW w:w="1302" w:type="dxa"/>
            <w:tcBorders>
              <w:top w:val="single" w:sz="4" w:space="0" w:color="auto"/>
              <w:left w:val="single" w:sz="4" w:space="0" w:color="auto"/>
              <w:bottom w:val="single" w:sz="4" w:space="0" w:color="auto"/>
              <w:right w:val="single" w:sz="4" w:space="0" w:color="auto"/>
            </w:tcBorders>
          </w:tcPr>
          <w:p w14:paraId="68827469"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34</w:t>
            </w:r>
          </w:p>
        </w:tc>
        <w:tc>
          <w:tcPr>
            <w:tcW w:w="1302" w:type="dxa"/>
            <w:tcBorders>
              <w:top w:val="single" w:sz="4" w:space="0" w:color="auto"/>
              <w:left w:val="single" w:sz="4" w:space="0" w:color="auto"/>
              <w:bottom w:val="single" w:sz="4" w:space="0" w:color="auto"/>
              <w:right w:val="single" w:sz="4" w:space="0" w:color="auto"/>
            </w:tcBorders>
          </w:tcPr>
          <w:p w14:paraId="6FB8E00B"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34</w:t>
            </w:r>
          </w:p>
        </w:tc>
        <w:tc>
          <w:tcPr>
            <w:tcW w:w="1302" w:type="dxa"/>
            <w:tcBorders>
              <w:top w:val="single" w:sz="4" w:space="0" w:color="auto"/>
              <w:left w:val="single" w:sz="4" w:space="0" w:color="auto"/>
              <w:bottom w:val="single" w:sz="4" w:space="0" w:color="auto"/>
              <w:right w:val="single" w:sz="4" w:space="0" w:color="auto"/>
            </w:tcBorders>
          </w:tcPr>
          <w:p w14:paraId="22780886"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34</w:t>
            </w:r>
          </w:p>
        </w:tc>
        <w:tc>
          <w:tcPr>
            <w:tcW w:w="1098" w:type="dxa"/>
            <w:tcBorders>
              <w:top w:val="single" w:sz="4" w:space="0" w:color="auto"/>
              <w:left w:val="single" w:sz="4" w:space="0" w:color="auto"/>
              <w:bottom w:val="single" w:sz="4" w:space="0" w:color="auto"/>
              <w:right w:val="single" w:sz="4" w:space="0" w:color="auto"/>
            </w:tcBorders>
          </w:tcPr>
          <w:p w14:paraId="60E67D99" w14:textId="66221B3C"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34</w:t>
            </w:r>
          </w:p>
        </w:tc>
      </w:tr>
      <w:tr w:rsidR="00671F00" w:rsidRPr="00C807A1" w14:paraId="19CFDC75" w14:textId="4650DE01" w:rsidTr="00671F00">
        <w:tc>
          <w:tcPr>
            <w:tcW w:w="3044" w:type="dxa"/>
            <w:gridSpan w:val="2"/>
            <w:tcBorders>
              <w:top w:val="single" w:sz="4" w:space="0" w:color="auto"/>
              <w:left w:val="single" w:sz="4" w:space="0" w:color="auto"/>
              <w:bottom w:val="single" w:sz="4" w:space="0" w:color="auto"/>
              <w:right w:val="single" w:sz="4" w:space="0" w:color="auto"/>
            </w:tcBorders>
          </w:tcPr>
          <w:p w14:paraId="7C3EA444"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Количество часов за год</w:t>
            </w:r>
          </w:p>
        </w:tc>
        <w:tc>
          <w:tcPr>
            <w:tcW w:w="1297" w:type="dxa"/>
            <w:tcBorders>
              <w:top w:val="single" w:sz="4" w:space="0" w:color="auto"/>
              <w:left w:val="single" w:sz="4" w:space="0" w:color="auto"/>
              <w:bottom w:val="single" w:sz="4" w:space="0" w:color="auto"/>
              <w:right w:val="single" w:sz="4" w:space="0" w:color="auto"/>
            </w:tcBorders>
          </w:tcPr>
          <w:p w14:paraId="0A30BCD1" w14:textId="1D2A8FE0"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136 часов</w:t>
            </w:r>
          </w:p>
        </w:tc>
        <w:tc>
          <w:tcPr>
            <w:tcW w:w="1302" w:type="dxa"/>
            <w:tcBorders>
              <w:top w:val="single" w:sz="4" w:space="0" w:color="auto"/>
              <w:left w:val="single" w:sz="4" w:space="0" w:color="auto"/>
              <w:bottom w:val="single" w:sz="4" w:space="0" w:color="auto"/>
              <w:right w:val="single" w:sz="4" w:space="0" w:color="auto"/>
            </w:tcBorders>
          </w:tcPr>
          <w:p w14:paraId="0AC85800"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136 часов</w:t>
            </w:r>
          </w:p>
        </w:tc>
        <w:tc>
          <w:tcPr>
            <w:tcW w:w="1302" w:type="dxa"/>
            <w:tcBorders>
              <w:top w:val="single" w:sz="4" w:space="0" w:color="auto"/>
              <w:left w:val="single" w:sz="4" w:space="0" w:color="auto"/>
              <w:bottom w:val="single" w:sz="4" w:space="0" w:color="auto"/>
              <w:right w:val="single" w:sz="4" w:space="0" w:color="auto"/>
            </w:tcBorders>
          </w:tcPr>
          <w:p w14:paraId="42E4A2B6"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136 часов</w:t>
            </w:r>
          </w:p>
        </w:tc>
        <w:tc>
          <w:tcPr>
            <w:tcW w:w="1302" w:type="dxa"/>
            <w:tcBorders>
              <w:top w:val="single" w:sz="4" w:space="0" w:color="auto"/>
              <w:left w:val="single" w:sz="4" w:space="0" w:color="auto"/>
              <w:bottom w:val="single" w:sz="4" w:space="0" w:color="auto"/>
              <w:right w:val="single" w:sz="4" w:space="0" w:color="auto"/>
            </w:tcBorders>
          </w:tcPr>
          <w:p w14:paraId="5842E81F"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136 часов</w:t>
            </w:r>
          </w:p>
        </w:tc>
        <w:tc>
          <w:tcPr>
            <w:tcW w:w="1098" w:type="dxa"/>
            <w:tcBorders>
              <w:top w:val="single" w:sz="4" w:space="0" w:color="auto"/>
              <w:left w:val="single" w:sz="4" w:space="0" w:color="auto"/>
              <w:bottom w:val="single" w:sz="4" w:space="0" w:color="auto"/>
              <w:right w:val="single" w:sz="4" w:space="0" w:color="auto"/>
            </w:tcBorders>
          </w:tcPr>
          <w:p w14:paraId="49FE445C" w14:textId="457BBC84"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136 часов</w:t>
            </w:r>
          </w:p>
        </w:tc>
      </w:tr>
      <w:tr w:rsidR="00671F00" w:rsidRPr="00C807A1" w14:paraId="292BB8E6" w14:textId="3A916D11" w:rsidTr="00671F00">
        <w:tc>
          <w:tcPr>
            <w:tcW w:w="3044" w:type="dxa"/>
            <w:gridSpan w:val="2"/>
            <w:tcBorders>
              <w:top w:val="single" w:sz="4" w:space="0" w:color="auto"/>
              <w:left w:val="single" w:sz="4" w:space="0" w:color="auto"/>
              <w:bottom w:val="single" w:sz="4" w:space="0" w:color="auto"/>
              <w:right w:val="single" w:sz="4" w:space="0" w:color="auto"/>
            </w:tcBorders>
          </w:tcPr>
          <w:p w14:paraId="56493D42" w14:textId="77777777" w:rsidR="00671F00" w:rsidRPr="00C807A1" w:rsidRDefault="00671F00" w:rsidP="00671F00">
            <w:pPr>
              <w:spacing w:line="360" w:lineRule="auto"/>
              <w:jc w:val="both"/>
              <w:rPr>
                <w:rFonts w:ascii="Times New Roman" w:hAnsi="Times New Roman" w:cs="Times New Roman"/>
                <w:sz w:val="28"/>
                <w:szCs w:val="28"/>
              </w:rPr>
            </w:pPr>
            <w:r w:rsidRPr="00C807A1">
              <w:rPr>
                <w:rFonts w:ascii="Times New Roman" w:hAnsi="Times New Roman" w:cs="Times New Roman"/>
                <w:sz w:val="28"/>
                <w:szCs w:val="28"/>
              </w:rPr>
              <w:t>Итого</w:t>
            </w:r>
          </w:p>
        </w:tc>
        <w:tc>
          <w:tcPr>
            <w:tcW w:w="5203" w:type="dxa"/>
            <w:gridSpan w:val="4"/>
            <w:tcBorders>
              <w:top w:val="single" w:sz="4" w:space="0" w:color="auto"/>
              <w:left w:val="single" w:sz="4" w:space="0" w:color="auto"/>
              <w:bottom w:val="single" w:sz="4" w:space="0" w:color="auto"/>
              <w:right w:val="single" w:sz="4" w:space="0" w:color="auto"/>
            </w:tcBorders>
          </w:tcPr>
          <w:p w14:paraId="52BFF520" w14:textId="6086A486" w:rsidR="00671F00" w:rsidRPr="00C807A1" w:rsidRDefault="00671F00" w:rsidP="00671F00">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Pr="00C807A1">
              <w:rPr>
                <w:rFonts w:ascii="Times New Roman" w:hAnsi="Times New Roman" w:cs="Times New Roman"/>
                <w:sz w:val="28"/>
                <w:szCs w:val="28"/>
              </w:rPr>
              <w:t>80 часов</w:t>
            </w:r>
          </w:p>
        </w:tc>
        <w:tc>
          <w:tcPr>
            <w:tcW w:w="1098" w:type="dxa"/>
            <w:tcBorders>
              <w:top w:val="single" w:sz="4" w:space="0" w:color="auto"/>
              <w:left w:val="single" w:sz="4" w:space="0" w:color="auto"/>
              <w:bottom w:val="single" w:sz="4" w:space="0" w:color="auto"/>
              <w:right w:val="single" w:sz="4" w:space="0" w:color="auto"/>
            </w:tcBorders>
          </w:tcPr>
          <w:p w14:paraId="7811F160" w14:textId="77777777" w:rsidR="00671F00" w:rsidRPr="00C807A1" w:rsidRDefault="00671F00" w:rsidP="00671F00">
            <w:pPr>
              <w:spacing w:line="360" w:lineRule="auto"/>
              <w:jc w:val="center"/>
              <w:rPr>
                <w:rFonts w:ascii="Times New Roman" w:hAnsi="Times New Roman" w:cs="Times New Roman"/>
                <w:sz w:val="28"/>
                <w:szCs w:val="28"/>
              </w:rPr>
            </w:pPr>
          </w:p>
        </w:tc>
      </w:tr>
    </w:tbl>
    <w:p w14:paraId="0D611517" w14:textId="7598F24F" w:rsidR="00C807A1" w:rsidRPr="004A0E17" w:rsidRDefault="00C807A1" w:rsidP="004A0E17">
      <w:pPr>
        <w:rPr>
          <w:rFonts w:ascii="Times New Roman" w:hAnsi="Times New Roman" w:cs="Times New Roman"/>
          <w:sz w:val="28"/>
          <w:szCs w:val="28"/>
        </w:rPr>
      </w:pPr>
      <w:r w:rsidRPr="004A0E17">
        <w:rPr>
          <w:rFonts w:ascii="Times New Roman" w:hAnsi="Times New Roman" w:cs="Times New Roman"/>
          <w:sz w:val="28"/>
          <w:szCs w:val="28"/>
        </w:rPr>
        <w:t>В качестве организационной модели внеурочной деятельности в МБОУ «Сакмарская СОШ им. Героя РФ С. Панова»</w:t>
      </w:r>
      <w:r w:rsidR="00EF2D1B" w:rsidRPr="004A0E17">
        <w:rPr>
          <w:rFonts w:ascii="Times New Roman" w:hAnsi="Times New Roman" w:cs="Times New Roman"/>
          <w:sz w:val="28"/>
          <w:szCs w:val="28"/>
        </w:rPr>
        <w:t xml:space="preserve"> </w:t>
      </w:r>
      <w:proofErr w:type="gramStart"/>
      <w:r w:rsidRPr="004A0E17">
        <w:rPr>
          <w:rFonts w:ascii="Times New Roman" w:hAnsi="Times New Roman" w:cs="Times New Roman"/>
          <w:sz w:val="28"/>
          <w:szCs w:val="28"/>
        </w:rPr>
        <w:t>выбрана  оптимизационная</w:t>
      </w:r>
      <w:proofErr w:type="gramEnd"/>
      <w:r w:rsidRPr="004A0E17">
        <w:rPr>
          <w:rFonts w:ascii="Times New Roman" w:hAnsi="Times New Roman" w:cs="Times New Roman"/>
          <w:sz w:val="28"/>
          <w:szCs w:val="28"/>
        </w:rPr>
        <w:t xml:space="preserve"> модель  (на основе оптимизации всех внутренних ресурсов образовательной организации в сочетании  с моделью  взаимодействия с учреждениями дополнительного образования детей). </w:t>
      </w:r>
    </w:p>
    <w:p w14:paraId="6072DC69" w14:textId="77777777" w:rsidR="00C807A1" w:rsidRPr="004A0E17" w:rsidRDefault="00C807A1" w:rsidP="004A0E17">
      <w:pPr>
        <w:rPr>
          <w:rFonts w:ascii="Times New Roman" w:hAnsi="Times New Roman" w:cs="Times New Roman"/>
          <w:sz w:val="28"/>
          <w:szCs w:val="28"/>
        </w:rPr>
      </w:pPr>
      <w:r w:rsidRPr="004A0E17">
        <w:rPr>
          <w:rFonts w:ascii="Times New Roman" w:hAnsi="Times New Roman" w:cs="Times New Roman"/>
          <w:sz w:val="28"/>
          <w:szCs w:val="28"/>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      </w:t>
      </w:r>
    </w:p>
    <w:p w14:paraId="317E85CE" w14:textId="77777777" w:rsidR="00C807A1" w:rsidRPr="00C807A1" w:rsidRDefault="00C807A1" w:rsidP="00C807A1">
      <w:pPr>
        <w:pStyle w:val="Default"/>
        <w:spacing w:line="360" w:lineRule="auto"/>
        <w:jc w:val="both"/>
        <w:rPr>
          <w:sz w:val="28"/>
          <w:szCs w:val="28"/>
        </w:rPr>
      </w:pPr>
      <w:r w:rsidRPr="00C807A1">
        <w:rPr>
          <w:sz w:val="28"/>
          <w:szCs w:val="28"/>
        </w:rPr>
        <w:t xml:space="preserve">В ее реализации принимают участие все педагогические работники школы (учителя, классные </w:t>
      </w:r>
      <w:proofErr w:type="gramStart"/>
      <w:r w:rsidRPr="00C807A1">
        <w:rPr>
          <w:sz w:val="28"/>
          <w:szCs w:val="28"/>
        </w:rPr>
        <w:t xml:space="preserve">руководители,   </w:t>
      </w:r>
      <w:proofErr w:type="gramEnd"/>
      <w:r w:rsidRPr="00C807A1">
        <w:rPr>
          <w:sz w:val="28"/>
          <w:szCs w:val="28"/>
        </w:rPr>
        <w:t xml:space="preserve">педагог-психолог, социальный педагог, администрация школы). </w:t>
      </w:r>
    </w:p>
    <w:p w14:paraId="5DE00B9F" w14:textId="77777777" w:rsidR="00C807A1" w:rsidRPr="00C807A1" w:rsidRDefault="00C807A1" w:rsidP="00C807A1">
      <w:pPr>
        <w:pStyle w:val="Default"/>
        <w:spacing w:line="360" w:lineRule="auto"/>
        <w:jc w:val="both"/>
        <w:rPr>
          <w:sz w:val="28"/>
          <w:szCs w:val="28"/>
        </w:rPr>
      </w:pPr>
      <w:r w:rsidRPr="00C807A1">
        <w:rPr>
          <w:sz w:val="28"/>
          <w:szCs w:val="28"/>
        </w:rPr>
        <w:t xml:space="preserve"> Основную роль выполняет классный руководитель, который в соответствии со своими функциями и задачами: </w:t>
      </w:r>
    </w:p>
    <w:p w14:paraId="772AC027" w14:textId="77777777" w:rsidR="00C807A1" w:rsidRPr="00C807A1" w:rsidRDefault="00C807A1" w:rsidP="00C807A1">
      <w:pPr>
        <w:pStyle w:val="Default"/>
        <w:numPr>
          <w:ilvl w:val="0"/>
          <w:numId w:val="67"/>
        </w:numPr>
        <w:suppressAutoHyphens w:val="0"/>
        <w:autoSpaceDN w:val="0"/>
        <w:adjustRightInd w:val="0"/>
        <w:spacing w:line="360" w:lineRule="auto"/>
        <w:ind w:left="0"/>
        <w:jc w:val="both"/>
        <w:rPr>
          <w:sz w:val="28"/>
          <w:szCs w:val="28"/>
        </w:rPr>
      </w:pPr>
      <w:r w:rsidRPr="00C807A1">
        <w:rPr>
          <w:sz w:val="28"/>
          <w:szCs w:val="28"/>
        </w:rPr>
        <w:t xml:space="preserve">взаимодействует с педагогическими работниками, а также учебно-вспомогательным персоналом образовательной организации; </w:t>
      </w:r>
    </w:p>
    <w:p w14:paraId="3E1A9FDD" w14:textId="77777777" w:rsidR="00C807A1" w:rsidRPr="00C807A1" w:rsidRDefault="00C807A1" w:rsidP="00C807A1">
      <w:pPr>
        <w:pStyle w:val="Default"/>
        <w:numPr>
          <w:ilvl w:val="0"/>
          <w:numId w:val="67"/>
        </w:numPr>
        <w:suppressAutoHyphens w:val="0"/>
        <w:autoSpaceDN w:val="0"/>
        <w:adjustRightInd w:val="0"/>
        <w:spacing w:line="360" w:lineRule="auto"/>
        <w:ind w:left="0"/>
        <w:jc w:val="both"/>
        <w:rPr>
          <w:sz w:val="28"/>
          <w:szCs w:val="28"/>
        </w:rPr>
      </w:pPr>
      <w:r w:rsidRPr="00C807A1">
        <w:rPr>
          <w:sz w:val="28"/>
          <w:szCs w:val="28"/>
        </w:rPr>
        <w:t xml:space="preserve">организует в классе образовательную деятельность, оптимальную для развития положительного потенциала личности обучающихся в рамках деятельности общешкольного коллектива; </w:t>
      </w:r>
    </w:p>
    <w:p w14:paraId="1E73B954" w14:textId="77777777" w:rsidR="00C807A1" w:rsidRPr="00C807A1" w:rsidRDefault="00C807A1" w:rsidP="00C807A1">
      <w:pPr>
        <w:pStyle w:val="Default"/>
        <w:numPr>
          <w:ilvl w:val="0"/>
          <w:numId w:val="67"/>
        </w:numPr>
        <w:suppressAutoHyphens w:val="0"/>
        <w:autoSpaceDN w:val="0"/>
        <w:adjustRightInd w:val="0"/>
        <w:spacing w:line="360" w:lineRule="auto"/>
        <w:ind w:left="0"/>
        <w:jc w:val="both"/>
        <w:rPr>
          <w:sz w:val="28"/>
          <w:szCs w:val="28"/>
        </w:rPr>
      </w:pPr>
      <w:r w:rsidRPr="00C807A1">
        <w:rPr>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w:t>
      </w:r>
      <w:proofErr w:type="spellStart"/>
      <w:r w:rsidRPr="00C807A1">
        <w:rPr>
          <w:sz w:val="28"/>
          <w:szCs w:val="28"/>
        </w:rPr>
        <w:t>соуправления</w:t>
      </w:r>
      <w:proofErr w:type="spellEnd"/>
      <w:r w:rsidRPr="00C807A1">
        <w:rPr>
          <w:sz w:val="28"/>
          <w:szCs w:val="28"/>
        </w:rPr>
        <w:t xml:space="preserve">; </w:t>
      </w:r>
    </w:p>
    <w:p w14:paraId="58998F66" w14:textId="77777777" w:rsidR="00C807A1" w:rsidRPr="00C807A1" w:rsidRDefault="00C807A1" w:rsidP="00C807A1">
      <w:pPr>
        <w:pStyle w:val="Default"/>
        <w:numPr>
          <w:ilvl w:val="0"/>
          <w:numId w:val="67"/>
        </w:numPr>
        <w:suppressAutoHyphens w:val="0"/>
        <w:autoSpaceDN w:val="0"/>
        <w:adjustRightInd w:val="0"/>
        <w:spacing w:line="360" w:lineRule="auto"/>
        <w:ind w:left="0"/>
        <w:jc w:val="both"/>
        <w:rPr>
          <w:sz w:val="28"/>
          <w:szCs w:val="28"/>
        </w:rPr>
      </w:pPr>
      <w:r w:rsidRPr="00C807A1">
        <w:rPr>
          <w:sz w:val="28"/>
          <w:szCs w:val="28"/>
        </w:rPr>
        <w:t xml:space="preserve">организует социально значимую, творческую деятельность обучающихся. </w:t>
      </w:r>
    </w:p>
    <w:p w14:paraId="161F2BA0" w14:textId="77777777" w:rsidR="00C807A1" w:rsidRPr="00E1605E" w:rsidRDefault="00C807A1" w:rsidP="00E1605E">
      <w:pPr>
        <w:rPr>
          <w:rFonts w:ascii="Times New Roman" w:hAnsi="Times New Roman" w:cs="Times New Roman"/>
          <w:sz w:val="28"/>
          <w:szCs w:val="28"/>
        </w:rPr>
      </w:pPr>
      <w:r w:rsidRPr="00E1605E">
        <w:rPr>
          <w:rFonts w:ascii="Times New Roman" w:hAnsi="Times New Roman" w:cs="Times New Roman"/>
          <w:sz w:val="28"/>
          <w:szCs w:val="28"/>
        </w:rPr>
        <w:t>Нормативно правовая основа:</w:t>
      </w:r>
    </w:p>
    <w:p w14:paraId="44D95E5C" w14:textId="4EC22FC3" w:rsidR="00C807A1" w:rsidRPr="00C807A1" w:rsidRDefault="00671F00" w:rsidP="00C807A1">
      <w:pPr>
        <w:pStyle w:val="af8"/>
        <w:spacing w:before="0" w:after="0"/>
        <w:rPr>
          <w:color w:val="000000"/>
          <w:sz w:val="28"/>
          <w:szCs w:val="28"/>
        </w:rPr>
      </w:pPr>
      <w:hyperlink r:id="rId12" w:history="1">
        <w:r w:rsidR="00C807A1" w:rsidRPr="00C807A1">
          <w:rPr>
            <w:rStyle w:val="a4"/>
            <w:color w:val="000000"/>
            <w:sz w:val="28"/>
            <w:szCs w:val="28"/>
          </w:rPr>
          <w:t xml:space="preserve">План действий Министерства образования и науки РФ по обеспечению введения ФГОС </w:t>
        </w:r>
        <w:r w:rsidR="00EF2D1B">
          <w:rPr>
            <w:rStyle w:val="a4"/>
            <w:color w:val="000000"/>
            <w:sz w:val="28"/>
            <w:szCs w:val="28"/>
          </w:rPr>
          <w:t xml:space="preserve">основного </w:t>
        </w:r>
        <w:r w:rsidR="00C807A1" w:rsidRPr="00C807A1">
          <w:rPr>
            <w:rStyle w:val="a4"/>
            <w:color w:val="000000"/>
            <w:sz w:val="28"/>
            <w:szCs w:val="28"/>
          </w:rPr>
          <w:t>общего образования обучающихся с ОВЗ и ФГОС обучающихся с умственной отсталостью (интеллектуальными нарушениями)</w:t>
        </w:r>
      </w:hyperlink>
    </w:p>
    <w:p w14:paraId="6205C2F7" w14:textId="25B73DD0" w:rsidR="00C807A1" w:rsidRPr="00EF2D1B" w:rsidRDefault="00EF2D1B" w:rsidP="00C807A1">
      <w:pPr>
        <w:pStyle w:val="af8"/>
        <w:spacing w:before="0" w:after="0"/>
        <w:rPr>
          <w:color w:val="000000"/>
          <w:sz w:val="28"/>
          <w:szCs w:val="28"/>
          <w:u w:val="single"/>
        </w:rPr>
      </w:pPr>
      <w:r w:rsidRPr="00EF2D1B">
        <w:rPr>
          <w:sz w:val="28"/>
          <w:szCs w:val="28"/>
          <w:u w:val="single"/>
        </w:rPr>
        <w:t xml:space="preserve">Федеральная </w:t>
      </w:r>
      <w:hyperlink r:id="rId13" w:history="1">
        <w:r w:rsidR="00C807A1" w:rsidRPr="00EF2D1B">
          <w:rPr>
            <w:rStyle w:val="a4"/>
            <w:color w:val="000000"/>
            <w:sz w:val="28"/>
            <w:szCs w:val="28"/>
          </w:rPr>
          <w:t> адаптированная основная общеобразовательная программа </w:t>
        </w:r>
        <w:r w:rsidRPr="00EF2D1B">
          <w:rPr>
            <w:rStyle w:val="a4"/>
            <w:color w:val="000000"/>
            <w:sz w:val="28"/>
            <w:szCs w:val="28"/>
          </w:rPr>
          <w:t xml:space="preserve">основного </w:t>
        </w:r>
        <w:r w:rsidR="00C807A1" w:rsidRPr="00EF2D1B">
          <w:rPr>
            <w:rStyle w:val="a4"/>
            <w:color w:val="000000"/>
            <w:sz w:val="28"/>
            <w:szCs w:val="28"/>
          </w:rPr>
          <w:t>общего образования обучающихся с расстройствами аутистического спектра</w:t>
        </w:r>
      </w:hyperlink>
    </w:p>
    <w:p w14:paraId="12156BE1" w14:textId="5429715E" w:rsidR="00C807A1" w:rsidRPr="00C807A1" w:rsidRDefault="00671F00" w:rsidP="00C807A1">
      <w:pPr>
        <w:pStyle w:val="af8"/>
        <w:spacing w:before="0" w:after="0"/>
        <w:rPr>
          <w:color w:val="000000"/>
          <w:sz w:val="28"/>
          <w:szCs w:val="28"/>
        </w:rPr>
      </w:pPr>
      <w:hyperlink r:id="rId14" w:history="1">
        <w:proofErr w:type="gramStart"/>
        <w:r w:rsidR="00EF2D1B">
          <w:rPr>
            <w:rStyle w:val="a4"/>
            <w:color w:val="000000"/>
            <w:sz w:val="28"/>
            <w:szCs w:val="28"/>
          </w:rPr>
          <w:t xml:space="preserve">Федеральная </w:t>
        </w:r>
        <w:r w:rsidR="00C807A1" w:rsidRPr="00C807A1">
          <w:rPr>
            <w:rStyle w:val="a4"/>
            <w:color w:val="000000"/>
            <w:sz w:val="28"/>
            <w:szCs w:val="28"/>
          </w:rPr>
          <w:t xml:space="preserve"> адаптированная</w:t>
        </w:r>
        <w:proofErr w:type="gramEnd"/>
        <w:r w:rsidR="00C807A1" w:rsidRPr="00C807A1">
          <w:rPr>
            <w:rStyle w:val="a4"/>
            <w:color w:val="000000"/>
            <w:sz w:val="28"/>
            <w:szCs w:val="28"/>
          </w:rPr>
          <w:t xml:space="preserve"> основная общеобразовательная программа образования обучающихся с умственной отсталостью (интеллектуальными нарушениями)</w:t>
        </w:r>
      </w:hyperlink>
    </w:p>
    <w:p w14:paraId="5AD84AAA" w14:textId="1B5D8B40" w:rsidR="00C807A1" w:rsidRPr="00C807A1" w:rsidRDefault="00671F00" w:rsidP="00C807A1">
      <w:pPr>
        <w:pStyle w:val="af8"/>
        <w:spacing w:before="0" w:after="0"/>
        <w:rPr>
          <w:color w:val="000000"/>
          <w:sz w:val="28"/>
          <w:szCs w:val="28"/>
        </w:rPr>
      </w:pPr>
      <w:hyperlink r:id="rId15" w:history="1">
        <w:r w:rsidR="00C807A1" w:rsidRPr="00C807A1">
          <w:rPr>
            <w:rStyle w:val="a4"/>
            <w:color w:val="000000"/>
            <w:sz w:val="28"/>
            <w:szCs w:val="28"/>
          </w:rPr>
          <w:t xml:space="preserve">Методические рекомендации по вопросам внедрения ФГОС </w:t>
        </w:r>
        <w:r w:rsidR="00EF2D1B">
          <w:rPr>
            <w:rStyle w:val="a4"/>
            <w:color w:val="000000"/>
            <w:sz w:val="28"/>
            <w:szCs w:val="28"/>
          </w:rPr>
          <w:t>основного</w:t>
        </w:r>
        <w:r w:rsidR="00C807A1" w:rsidRPr="00C807A1">
          <w:rPr>
            <w:rStyle w:val="a4"/>
            <w:color w:val="000000"/>
            <w:sz w:val="28"/>
            <w:szCs w:val="28"/>
          </w:rPr>
          <w:t xml:space="preserve"> общего образования обучающихся с ОВЗ и ФГОС образования обучающихся с умственной отсталостью (интеллектуальными нарушениями)</w:t>
        </w:r>
      </w:hyperlink>
    </w:p>
    <w:p w14:paraId="36B530E1" w14:textId="4A0457C5" w:rsidR="00C807A1" w:rsidRPr="00C807A1" w:rsidRDefault="00671F00" w:rsidP="00C807A1">
      <w:pPr>
        <w:pStyle w:val="af8"/>
        <w:spacing w:before="0" w:after="0"/>
        <w:rPr>
          <w:color w:val="000000"/>
          <w:sz w:val="28"/>
          <w:szCs w:val="28"/>
        </w:rPr>
      </w:pPr>
      <w:hyperlink r:id="rId16" w:history="1">
        <w:r w:rsidR="00C807A1" w:rsidRPr="00C807A1">
          <w:rPr>
            <w:rStyle w:val="a4"/>
            <w:color w:val="000000"/>
            <w:sz w:val="28"/>
            <w:szCs w:val="28"/>
          </w:rPr>
          <w:t xml:space="preserve">Основные особенности реализации </w:t>
        </w:r>
        <w:r w:rsidR="00EF2D1B">
          <w:rPr>
            <w:rStyle w:val="a4"/>
            <w:color w:val="000000"/>
            <w:sz w:val="28"/>
            <w:szCs w:val="28"/>
          </w:rPr>
          <w:t>федеральной</w:t>
        </w:r>
        <w:r w:rsidR="00C807A1" w:rsidRPr="00C807A1">
          <w:rPr>
            <w:rStyle w:val="a4"/>
            <w:color w:val="000000"/>
            <w:sz w:val="28"/>
            <w:szCs w:val="28"/>
          </w:rPr>
          <w:t xml:space="preserve"> адаптированной основной общеобразовательной программы образования обучающихся с умственной отсталостью (интеллектуальными нарушениями)</w:t>
        </w:r>
      </w:hyperlink>
    </w:p>
    <w:p w14:paraId="6020E866" w14:textId="77777777" w:rsidR="00C807A1" w:rsidRPr="00C807A1" w:rsidRDefault="00671F00" w:rsidP="00C807A1">
      <w:pPr>
        <w:pStyle w:val="af8"/>
        <w:spacing w:before="0" w:after="0"/>
        <w:rPr>
          <w:color w:val="000000"/>
          <w:sz w:val="28"/>
          <w:szCs w:val="28"/>
        </w:rPr>
      </w:pPr>
      <w:hyperlink r:id="rId17" w:history="1">
        <w:r w:rsidR="00C807A1" w:rsidRPr="00C807A1">
          <w:rPr>
            <w:rStyle w:val="a4"/>
            <w:color w:val="000000"/>
            <w:sz w:val="28"/>
            <w:szCs w:val="28"/>
          </w:rPr>
          <w:t>Приказ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hyperlink>
    </w:p>
    <w:p w14:paraId="698087E4" w14:textId="77777777" w:rsidR="00C807A1" w:rsidRPr="00C807A1" w:rsidRDefault="00C807A1" w:rsidP="00C807A1">
      <w:pPr>
        <w:pStyle w:val="af8"/>
        <w:spacing w:before="0" w:after="0"/>
        <w:rPr>
          <w:color w:val="000000"/>
          <w:sz w:val="28"/>
          <w:szCs w:val="28"/>
        </w:rPr>
      </w:pPr>
    </w:p>
    <w:p w14:paraId="02EA12D1" w14:textId="77777777" w:rsidR="00C807A1" w:rsidRPr="00E1605E" w:rsidRDefault="00C807A1" w:rsidP="00E1605E">
      <w:pPr>
        <w:rPr>
          <w:rFonts w:ascii="Times New Roman" w:hAnsi="Times New Roman" w:cs="Times New Roman"/>
          <w:sz w:val="28"/>
          <w:szCs w:val="28"/>
        </w:rPr>
      </w:pPr>
      <w:r w:rsidRPr="00E1605E">
        <w:rPr>
          <w:rFonts w:ascii="Times New Roman" w:hAnsi="Times New Roman" w:cs="Times New Roman"/>
          <w:sz w:val="28"/>
          <w:szCs w:val="28"/>
        </w:rPr>
        <w:t>Педагогическое обеспечение:</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6"/>
        <w:gridCol w:w="4597"/>
        <w:gridCol w:w="2488"/>
      </w:tblGrid>
      <w:tr w:rsidR="00C807A1" w:rsidRPr="00C807A1" w14:paraId="1A6EB41A" w14:textId="77777777" w:rsidTr="00EF2D1B">
        <w:tc>
          <w:tcPr>
            <w:tcW w:w="2486" w:type="dxa"/>
            <w:tcBorders>
              <w:top w:val="single" w:sz="4" w:space="0" w:color="000000"/>
              <w:left w:val="single" w:sz="4" w:space="0" w:color="000000"/>
              <w:bottom w:val="single" w:sz="4" w:space="0" w:color="000000"/>
              <w:right w:val="single" w:sz="4" w:space="0" w:color="000000"/>
            </w:tcBorders>
          </w:tcPr>
          <w:p w14:paraId="68E09F5C"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Деятельность</w:t>
            </w:r>
          </w:p>
        </w:tc>
        <w:tc>
          <w:tcPr>
            <w:tcW w:w="4597" w:type="dxa"/>
            <w:tcBorders>
              <w:top w:val="single" w:sz="4" w:space="0" w:color="000000"/>
              <w:left w:val="single" w:sz="4" w:space="0" w:color="000000"/>
              <w:bottom w:val="single" w:sz="4" w:space="0" w:color="000000"/>
              <w:right w:val="single" w:sz="4" w:space="0" w:color="000000"/>
            </w:tcBorders>
          </w:tcPr>
          <w:p w14:paraId="0C4E788D"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Функции</w:t>
            </w:r>
          </w:p>
        </w:tc>
        <w:tc>
          <w:tcPr>
            <w:tcW w:w="2488" w:type="dxa"/>
            <w:tcBorders>
              <w:top w:val="single" w:sz="4" w:space="0" w:color="000000"/>
              <w:left w:val="single" w:sz="4" w:space="0" w:color="000000"/>
              <w:bottom w:val="single" w:sz="4" w:space="0" w:color="000000"/>
              <w:right w:val="single" w:sz="4" w:space="0" w:color="000000"/>
            </w:tcBorders>
          </w:tcPr>
          <w:p w14:paraId="39736176"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 Ответственные</w:t>
            </w:r>
          </w:p>
        </w:tc>
      </w:tr>
      <w:tr w:rsidR="00C807A1" w:rsidRPr="00C807A1" w14:paraId="384402A0" w14:textId="77777777" w:rsidTr="00EF2D1B">
        <w:tc>
          <w:tcPr>
            <w:tcW w:w="2486" w:type="dxa"/>
            <w:tcBorders>
              <w:top w:val="single" w:sz="4" w:space="0" w:color="000000"/>
              <w:left w:val="single" w:sz="4" w:space="0" w:color="000000"/>
              <w:bottom w:val="single" w:sz="4" w:space="0" w:color="000000"/>
              <w:right w:val="single" w:sz="4" w:space="0" w:color="000000"/>
            </w:tcBorders>
          </w:tcPr>
          <w:p w14:paraId="240000D2"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Административно-координационная</w:t>
            </w:r>
          </w:p>
        </w:tc>
        <w:tc>
          <w:tcPr>
            <w:tcW w:w="4597" w:type="dxa"/>
            <w:tcBorders>
              <w:top w:val="single" w:sz="4" w:space="0" w:color="000000"/>
              <w:left w:val="single" w:sz="4" w:space="0" w:color="000000"/>
              <w:bottom w:val="single" w:sz="4" w:space="0" w:color="000000"/>
              <w:right w:val="single" w:sz="4" w:space="0" w:color="000000"/>
            </w:tcBorders>
          </w:tcPr>
          <w:p w14:paraId="2F2C34AF" w14:textId="682D035B"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Координирует деятельность всех участников образовательной деятельности, участвующих введении ФГОС </w:t>
            </w:r>
            <w:r w:rsidR="00671F00">
              <w:rPr>
                <w:rFonts w:ascii="Times New Roman" w:hAnsi="Times New Roman" w:cs="Times New Roman"/>
                <w:sz w:val="28"/>
                <w:szCs w:val="28"/>
              </w:rPr>
              <w:t>О</w:t>
            </w:r>
            <w:r w:rsidRPr="00C807A1">
              <w:rPr>
                <w:rFonts w:ascii="Times New Roman" w:hAnsi="Times New Roman" w:cs="Times New Roman"/>
                <w:sz w:val="28"/>
                <w:szCs w:val="28"/>
              </w:rPr>
              <w:t>ОО,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488" w:type="dxa"/>
            <w:tcBorders>
              <w:top w:val="single" w:sz="4" w:space="0" w:color="000000"/>
              <w:left w:val="single" w:sz="4" w:space="0" w:color="000000"/>
              <w:bottom w:val="single" w:sz="4" w:space="0" w:color="000000"/>
              <w:right w:val="single" w:sz="4" w:space="0" w:color="000000"/>
            </w:tcBorders>
          </w:tcPr>
          <w:p w14:paraId="4DEDE07C"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Директор школы,</w:t>
            </w:r>
          </w:p>
          <w:p w14:paraId="39C9D6C1"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Заместитель директора по УВР,</w:t>
            </w:r>
          </w:p>
          <w:p w14:paraId="0F407E90"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Заместитель директора по ВР</w:t>
            </w:r>
          </w:p>
        </w:tc>
      </w:tr>
      <w:tr w:rsidR="00C807A1" w:rsidRPr="00C807A1" w14:paraId="748AA9F5" w14:textId="77777777" w:rsidTr="00EF2D1B">
        <w:tc>
          <w:tcPr>
            <w:tcW w:w="2486" w:type="dxa"/>
            <w:tcBorders>
              <w:top w:val="single" w:sz="4" w:space="0" w:color="000000"/>
              <w:left w:val="single" w:sz="4" w:space="0" w:color="000000"/>
              <w:bottom w:val="single" w:sz="4" w:space="0" w:color="000000"/>
              <w:right w:val="single" w:sz="4" w:space="0" w:color="000000"/>
            </w:tcBorders>
          </w:tcPr>
          <w:p w14:paraId="24258354"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Консультативно-методическая</w:t>
            </w:r>
          </w:p>
        </w:tc>
        <w:tc>
          <w:tcPr>
            <w:tcW w:w="4597" w:type="dxa"/>
            <w:tcBorders>
              <w:top w:val="single" w:sz="4" w:space="0" w:color="000000"/>
              <w:left w:val="single" w:sz="4" w:space="0" w:color="000000"/>
              <w:bottom w:val="single" w:sz="4" w:space="0" w:color="000000"/>
              <w:right w:val="single" w:sz="4" w:space="0" w:color="000000"/>
            </w:tcBorders>
          </w:tcPr>
          <w:p w14:paraId="4E2BE0C4" w14:textId="26DB83AF"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Обеспечивает: предоставление всех </w:t>
            </w:r>
            <w:proofErr w:type="gramStart"/>
            <w:r w:rsidRPr="00C807A1">
              <w:rPr>
                <w:rFonts w:ascii="Times New Roman" w:hAnsi="Times New Roman" w:cs="Times New Roman"/>
                <w:sz w:val="28"/>
                <w:szCs w:val="28"/>
              </w:rPr>
              <w:t>необходимых  содержательных</w:t>
            </w:r>
            <w:proofErr w:type="gramEnd"/>
            <w:r w:rsidRPr="00C807A1">
              <w:rPr>
                <w:rFonts w:ascii="Times New Roman" w:hAnsi="Times New Roman" w:cs="Times New Roman"/>
                <w:sz w:val="28"/>
                <w:szCs w:val="28"/>
              </w:rPr>
              <w:t xml:space="preserve"> материалов, изучение всеми участниками  документов ФГОС </w:t>
            </w:r>
            <w:r w:rsidR="00671F00">
              <w:rPr>
                <w:rFonts w:ascii="Times New Roman" w:hAnsi="Times New Roman" w:cs="Times New Roman"/>
                <w:sz w:val="28"/>
                <w:szCs w:val="28"/>
              </w:rPr>
              <w:t>О</w:t>
            </w:r>
            <w:r w:rsidRPr="00C807A1">
              <w:rPr>
                <w:rFonts w:ascii="Times New Roman" w:hAnsi="Times New Roman" w:cs="Times New Roman"/>
                <w:sz w:val="28"/>
                <w:szCs w:val="28"/>
              </w:rPr>
              <w:t>ОО, проведение семинаров и совещаний,  оказание консультативной и методической помощи учителям, работающим по введению ФГОС</w:t>
            </w:r>
          </w:p>
        </w:tc>
        <w:tc>
          <w:tcPr>
            <w:tcW w:w="2488" w:type="dxa"/>
            <w:tcBorders>
              <w:top w:val="single" w:sz="4" w:space="0" w:color="000000"/>
              <w:left w:val="single" w:sz="4" w:space="0" w:color="000000"/>
              <w:bottom w:val="single" w:sz="4" w:space="0" w:color="000000"/>
              <w:right w:val="single" w:sz="4" w:space="0" w:color="000000"/>
            </w:tcBorders>
          </w:tcPr>
          <w:p w14:paraId="045AA256" w14:textId="77777777" w:rsidR="00C807A1" w:rsidRPr="00C807A1" w:rsidRDefault="00C807A1" w:rsidP="00C807A1">
            <w:pPr>
              <w:spacing w:line="360" w:lineRule="auto"/>
              <w:rPr>
                <w:rFonts w:ascii="Times New Roman" w:hAnsi="Times New Roman" w:cs="Times New Roman"/>
                <w:sz w:val="28"/>
                <w:szCs w:val="28"/>
              </w:rPr>
            </w:pPr>
          </w:p>
          <w:p w14:paraId="24127CA2"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eastAsia="Calibri" w:hAnsi="Times New Roman" w:cs="Times New Roman"/>
                <w:sz w:val="28"/>
                <w:szCs w:val="28"/>
                <w:lang w:eastAsia="en-US"/>
              </w:rPr>
              <w:t>Заместитель директора по УВР,</w:t>
            </w:r>
          </w:p>
          <w:p w14:paraId="74441FF3"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eastAsia="Calibri" w:hAnsi="Times New Roman" w:cs="Times New Roman"/>
                <w:sz w:val="28"/>
                <w:szCs w:val="28"/>
                <w:lang w:eastAsia="en-US"/>
              </w:rPr>
              <w:t>Заместитель директора по ВР</w:t>
            </w:r>
          </w:p>
        </w:tc>
      </w:tr>
      <w:tr w:rsidR="00C807A1" w:rsidRPr="00C807A1" w14:paraId="3CF74CAA" w14:textId="77777777" w:rsidTr="00EF2D1B">
        <w:tc>
          <w:tcPr>
            <w:tcW w:w="2486" w:type="dxa"/>
            <w:tcBorders>
              <w:top w:val="single" w:sz="4" w:space="0" w:color="000000"/>
              <w:left w:val="single" w:sz="4" w:space="0" w:color="000000"/>
              <w:bottom w:val="single" w:sz="4" w:space="0" w:color="000000"/>
              <w:right w:val="single" w:sz="4" w:space="0" w:color="000000"/>
            </w:tcBorders>
          </w:tcPr>
          <w:p w14:paraId="06A6FF70"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Информационно-аналитическая  </w:t>
            </w:r>
          </w:p>
        </w:tc>
        <w:tc>
          <w:tcPr>
            <w:tcW w:w="4597" w:type="dxa"/>
            <w:tcBorders>
              <w:top w:val="single" w:sz="4" w:space="0" w:color="000000"/>
              <w:left w:val="single" w:sz="4" w:space="0" w:color="000000"/>
              <w:bottom w:val="single" w:sz="4" w:space="0" w:color="000000"/>
              <w:right w:val="single" w:sz="4" w:space="0" w:color="000000"/>
            </w:tcBorders>
          </w:tcPr>
          <w:p w14:paraId="4FA220A9" w14:textId="11B632C4"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Выносят решения по результатам введения ФГОС </w:t>
            </w:r>
            <w:r w:rsidR="00671F00">
              <w:rPr>
                <w:rFonts w:ascii="Times New Roman" w:hAnsi="Times New Roman" w:cs="Times New Roman"/>
                <w:sz w:val="28"/>
                <w:szCs w:val="28"/>
              </w:rPr>
              <w:t>О</w:t>
            </w:r>
            <w:r w:rsidRPr="00C807A1">
              <w:rPr>
                <w:rFonts w:ascii="Times New Roman" w:hAnsi="Times New Roman" w:cs="Times New Roman"/>
                <w:sz w:val="28"/>
                <w:szCs w:val="28"/>
              </w:rPr>
              <w:t xml:space="preserve">ОО, информируют об эффективности ФГОС </w:t>
            </w:r>
          </w:p>
        </w:tc>
        <w:tc>
          <w:tcPr>
            <w:tcW w:w="2488" w:type="dxa"/>
            <w:tcBorders>
              <w:top w:val="single" w:sz="4" w:space="0" w:color="000000"/>
              <w:left w:val="single" w:sz="4" w:space="0" w:color="000000"/>
              <w:bottom w:val="single" w:sz="4" w:space="0" w:color="000000"/>
              <w:right w:val="single" w:sz="4" w:space="0" w:color="000000"/>
            </w:tcBorders>
          </w:tcPr>
          <w:p w14:paraId="19CBDD59"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Педагогический совет, школьное методическое объединение учителей-предметников.</w:t>
            </w:r>
          </w:p>
        </w:tc>
      </w:tr>
      <w:tr w:rsidR="00C807A1" w:rsidRPr="00C807A1" w14:paraId="23741213" w14:textId="77777777" w:rsidTr="00EF2D1B">
        <w:tc>
          <w:tcPr>
            <w:tcW w:w="2486" w:type="dxa"/>
            <w:tcBorders>
              <w:top w:val="single" w:sz="4" w:space="0" w:color="000000"/>
              <w:left w:val="single" w:sz="4" w:space="0" w:color="000000"/>
              <w:bottom w:val="single" w:sz="4" w:space="0" w:color="000000"/>
              <w:right w:val="single" w:sz="4" w:space="0" w:color="000000"/>
            </w:tcBorders>
          </w:tcPr>
          <w:p w14:paraId="7644EB79" w14:textId="77777777"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eastAsia="Calibri" w:hAnsi="Times New Roman" w:cs="Times New Roman"/>
                <w:sz w:val="28"/>
                <w:szCs w:val="28"/>
                <w:lang w:eastAsia="en-US"/>
              </w:rPr>
              <w:t xml:space="preserve">Организационная </w:t>
            </w:r>
          </w:p>
          <w:p w14:paraId="4D0A795E" w14:textId="77777777" w:rsidR="00C807A1" w:rsidRPr="00C807A1" w:rsidRDefault="00C807A1" w:rsidP="00C807A1">
            <w:pPr>
              <w:spacing w:line="360" w:lineRule="auto"/>
              <w:rPr>
                <w:rFonts w:ascii="Times New Roman" w:eastAsia="Calibri" w:hAnsi="Times New Roman" w:cs="Times New Roman"/>
                <w:sz w:val="28"/>
                <w:szCs w:val="28"/>
                <w:lang w:eastAsia="en-US"/>
              </w:rPr>
            </w:pPr>
          </w:p>
        </w:tc>
        <w:tc>
          <w:tcPr>
            <w:tcW w:w="4597" w:type="dxa"/>
            <w:tcBorders>
              <w:top w:val="single" w:sz="4" w:space="0" w:color="000000"/>
              <w:left w:val="single" w:sz="4" w:space="0" w:color="000000"/>
              <w:bottom w:val="single" w:sz="4" w:space="0" w:color="000000"/>
              <w:right w:val="single" w:sz="4" w:space="0" w:color="000000"/>
            </w:tcBorders>
          </w:tcPr>
          <w:p w14:paraId="25DEE118" w14:textId="6F8322DB" w:rsidR="00C807A1" w:rsidRPr="00C807A1" w:rsidRDefault="00C807A1" w:rsidP="00C807A1">
            <w:pPr>
              <w:spacing w:line="360" w:lineRule="auto"/>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Изучают документы ФГОС </w:t>
            </w:r>
            <w:r w:rsidR="00671F00">
              <w:rPr>
                <w:rFonts w:ascii="Times New Roman" w:hAnsi="Times New Roman" w:cs="Times New Roman"/>
                <w:sz w:val="28"/>
                <w:szCs w:val="28"/>
              </w:rPr>
              <w:t>О</w:t>
            </w:r>
            <w:r w:rsidRPr="00C807A1">
              <w:rPr>
                <w:rFonts w:ascii="Times New Roman" w:hAnsi="Times New Roman" w:cs="Times New Roman"/>
                <w:sz w:val="28"/>
                <w:szCs w:val="28"/>
              </w:rPr>
              <w:t xml:space="preserve">ОО, используют новые технологии в учебной и воспитательной деятельности, обеспечивающие результаты обозначенные в </w:t>
            </w:r>
            <w:proofErr w:type="gramStart"/>
            <w:r w:rsidRPr="00C807A1">
              <w:rPr>
                <w:rFonts w:ascii="Times New Roman" w:hAnsi="Times New Roman" w:cs="Times New Roman"/>
                <w:sz w:val="28"/>
                <w:szCs w:val="28"/>
              </w:rPr>
              <w:t>стандарте ,</w:t>
            </w:r>
            <w:proofErr w:type="gramEnd"/>
            <w:r w:rsidRPr="00C807A1">
              <w:rPr>
                <w:rFonts w:ascii="Times New Roman" w:hAnsi="Times New Roman" w:cs="Times New Roman"/>
                <w:sz w:val="28"/>
                <w:szCs w:val="28"/>
              </w:rPr>
              <w:t xml:space="preserve"> организуют проектную и исследовательскую деятельность учащихся, обеспечивают взаимодействие с родителями</w:t>
            </w:r>
          </w:p>
        </w:tc>
        <w:tc>
          <w:tcPr>
            <w:tcW w:w="2488" w:type="dxa"/>
            <w:tcBorders>
              <w:top w:val="single" w:sz="4" w:space="0" w:color="000000"/>
              <w:left w:val="single" w:sz="4" w:space="0" w:color="000000"/>
              <w:bottom w:val="single" w:sz="4" w:space="0" w:color="000000"/>
              <w:right w:val="single" w:sz="4" w:space="0" w:color="000000"/>
            </w:tcBorders>
          </w:tcPr>
          <w:p w14:paraId="726E164E" w14:textId="77777777" w:rsidR="00C807A1" w:rsidRPr="00C807A1" w:rsidRDefault="00C807A1" w:rsidP="00C807A1">
            <w:pPr>
              <w:spacing w:line="360" w:lineRule="auto"/>
              <w:rPr>
                <w:rFonts w:ascii="Times New Roman" w:hAnsi="Times New Roman" w:cs="Times New Roman"/>
                <w:sz w:val="28"/>
                <w:szCs w:val="28"/>
              </w:rPr>
            </w:pPr>
            <w:r w:rsidRPr="00C807A1">
              <w:rPr>
                <w:rFonts w:ascii="Times New Roman" w:hAnsi="Times New Roman" w:cs="Times New Roman"/>
                <w:sz w:val="28"/>
                <w:szCs w:val="28"/>
              </w:rPr>
              <w:t>Задействованные педагоги школы.</w:t>
            </w:r>
          </w:p>
          <w:p w14:paraId="045A9E35" w14:textId="77777777" w:rsidR="00C807A1" w:rsidRPr="00C807A1" w:rsidRDefault="00C807A1" w:rsidP="00C807A1">
            <w:pPr>
              <w:spacing w:line="360" w:lineRule="auto"/>
              <w:rPr>
                <w:rFonts w:ascii="Times New Roman" w:eastAsia="Calibri" w:hAnsi="Times New Roman" w:cs="Times New Roman"/>
                <w:sz w:val="28"/>
                <w:szCs w:val="28"/>
                <w:lang w:eastAsia="en-US"/>
              </w:rPr>
            </w:pPr>
          </w:p>
        </w:tc>
      </w:tr>
    </w:tbl>
    <w:p w14:paraId="36E62CEF" w14:textId="77777777" w:rsidR="00C807A1" w:rsidRPr="00C807A1" w:rsidRDefault="00C807A1" w:rsidP="00C807A1">
      <w:pPr>
        <w:pStyle w:val="Default"/>
        <w:spacing w:line="360" w:lineRule="auto"/>
        <w:jc w:val="both"/>
        <w:rPr>
          <w:b/>
          <w:bCs/>
          <w:sz w:val="28"/>
          <w:szCs w:val="28"/>
        </w:rPr>
      </w:pPr>
    </w:p>
    <w:p w14:paraId="375691FC" w14:textId="77777777" w:rsidR="00C807A1" w:rsidRPr="00C807A1" w:rsidRDefault="00C807A1" w:rsidP="00C807A1">
      <w:pPr>
        <w:pStyle w:val="Default"/>
        <w:spacing w:line="360" w:lineRule="auto"/>
        <w:jc w:val="both"/>
        <w:rPr>
          <w:b/>
          <w:bCs/>
          <w:sz w:val="28"/>
          <w:szCs w:val="28"/>
        </w:rPr>
      </w:pPr>
      <w:r w:rsidRPr="00C807A1">
        <w:rPr>
          <w:b/>
          <w:bCs/>
          <w:sz w:val="28"/>
          <w:szCs w:val="28"/>
        </w:rPr>
        <w:t>Материально-техническое обеспечение</w:t>
      </w:r>
    </w:p>
    <w:p w14:paraId="0F2B3D20" w14:textId="77777777" w:rsidR="00C807A1" w:rsidRPr="00C807A1" w:rsidRDefault="00C807A1" w:rsidP="00C807A1">
      <w:pPr>
        <w:pStyle w:val="Default"/>
        <w:spacing w:line="360" w:lineRule="auto"/>
        <w:jc w:val="both"/>
        <w:rPr>
          <w:sz w:val="28"/>
          <w:szCs w:val="28"/>
        </w:rPr>
      </w:pPr>
      <w:r w:rsidRPr="00C807A1">
        <w:rPr>
          <w:b/>
          <w:bCs/>
          <w:sz w:val="28"/>
          <w:szCs w:val="28"/>
        </w:rPr>
        <w:t xml:space="preserve"> </w:t>
      </w:r>
      <w:r w:rsidRPr="00C807A1">
        <w:rPr>
          <w:sz w:val="28"/>
          <w:szCs w:val="28"/>
        </w:rPr>
        <w:t xml:space="preserve">Для реализации внеурочной деятельности в рамках ФГОС в школе имеются необходимые условия: все кабинеты начальных классов располагаются в </w:t>
      </w:r>
      <w:proofErr w:type="gramStart"/>
      <w:r w:rsidRPr="00C807A1">
        <w:rPr>
          <w:sz w:val="28"/>
          <w:szCs w:val="28"/>
        </w:rPr>
        <w:t>теплом  здании</w:t>
      </w:r>
      <w:proofErr w:type="gramEnd"/>
      <w:r w:rsidRPr="00C807A1">
        <w:rPr>
          <w:sz w:val="28"/>
          <w:szCs w:val="28"/>
        </w:rPr>
        <w:t xml:space="preserve">, имеется столовая, в которой организовано питание, имеется медицинский блок. Для организации внеурочной деятельности школа располагает спортивным залом со спортивным инвентарем, спортивной площадкой, музыкальной техникой, футбольным полем. Кабинеты начальных классов оборудованы компьютерной техникой, проекторами, интерактивной доской.  </w:t>
      </w:r>
    </w:p>
    <w:p w14:paraId="08D4C088" w14:textId="77777777" w:rsidR="00C807A1" w:rsidRPr="00C807A1" w:rsidRDefault="00C807A1" w:rsidP="00C807A1">
      <w:pPr>
        <w:pStyle w:val="Default"/>
        <w:spacing w:line="360" w:lineRule="auto"/>
        <w:jc w:val="both"/>
        <w:rPr>
          <w:b/>
          <w:bCs/>
          <w:sz w:val="28"/>
          <w:szCs w:val="28"/>
        </w:rPr>
      </w:pPr>
      <w:r w:rsidRPr="00C807A1">
        <w:rPr>
          <w:b/>
          <w:bCs/>
          <w:sz w:val="28"/>
          <w:szCs w:val="28"/>
        </w:rPr>
        <w:t xml:space="preserve">Информационное обеспечение </w:t>
      </w:r>
    </w:p>
    <w:p w14:paraId="64EAD4F4" w14:textId="77777777" w:rsidR="00C807A1" w:rsidRPr="00C807A1" w:rsidRDefault="00C807A1" w:rsidP="00C807A1">
      <w:pPr>
        <w:pStyle w:val="Default"/>
        <w:spacing w:line="360" w:lineRule="auto"/>
        <w:jc w:val="both"/>
        <w:rPr>
          <w:b/>
          <w:bCs/>
          <w:sz w:val="28"/>
          <w:szCs w:val="28"/>
        </w:rPr>
      </w:pPr>
      <w:r w:rsidRPr="00C807A1">
        <w:rPr>
          <w:sz w:val="28"/>
          <w:szCs w:val="28"/>
        </w:rPr>
        <w:t xml:space="preserve">Имеется видеотека, состоящая из набора дисков по различным областям знаний, библиотечный фонд, включающий учебную и художественную литературу. </w:t>
      </w:r>
    </w:p>
    <w:p w14:paraId="1FF893A5" w14:textId="77777777" w:rsidR="00C807A1" w:rsidRPr="00E1605E" w:rsidRDefault="00C807A1" w:rsidP="00E1605E">
      <w:pPr>
        <w:rPr>
          <w:rFonts w:ascii="Times New Roman" w:hAnsi="Times New Roman" w:cs="Times New Roman"/>
          <w:sz w:val="28"/>
          <w:szCs w:val="28"/>
        </w:rPr>
      </w:pPr>
      <w:r w:rsidRPr="00E1605E">
        <w:rPr>
          <w:rFonts w:ascii="Times New Roman" w:hAnsi="Times New Roman" w:cs="Times New Roman"/>
          <w:sz w:val="28"/>
          <w:szCs w:val="28"/>
        </w:rPr>
        <w:t>Результаты внеурочной деятельности</w:t>
      </w:r>
    </w:p>
    <w:p w14:paraId="1E44F636" w14:textId="77777777" w:rsidR="00C807A1" w:rsidRPr="00E1605E" w:rsidRDefault="00C807A1" w:rsidP="00E1605E">
      <w:pPr>
        <w:rPr>
          <w:rFonts w:ascii="Times New Roman" w:hAnsi="Times New Roman" w:cs="Times New Roman"/>
          <w:sz w:val="28"/>
          <w:szCs w:val="28"/>
        </w:rPr>
      </w:pPr>
      <w:r w:rsidRPr="00E1605E">
        <w:rPr>
          <w:rFonts w:ascii="Times New Roman" w:hAnsi="Times New Roman" w:cs="Times New Roman"/>
          <w:sz w:val="28"/>
          <w:szCs w:val="28"/>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14:paraId="56A64437" w14:textId="77777777" w:rsidR="00C807A1" w:rsidRPr="00C807A1" w:rsidRDefault="00C807A1" w:rsidP="00C807A1">
      <w:pPr>
        <w:pStyle w:val="4"/>
        <w:numPr>
          <w:ilvl w:val="1"/>
          <w:numId w:val="68"/>
        </w:numPr>
        <w:tabs>
          <w:tab w:val="left" w:pos="1520"/>
        </w:tabs>
        <w:spacing w:before="0" w:line="360" w:lineRule="auto"/>
        <w:ind w:left="0" w:firstLine="720"/>
        <w:rPr>
          <w:color w:val="00000A"/>
          <w:sz w:val="28"/>
          <w:szCs w:val="28"/>
          <w:lang w:val="ru-RU"/>
        </w:rPr>
      </w:pPr>
      <w:r w:rsidRPr="00C807A1">
        <w:rPr>
          <w:color w:val="00000A"/>
          <w:sz w:val="28"/>
          <w:szCs w:val="28"/>
          <w:lang w:val="ru-RU"/>
        </w:rPr>
        <w:t xml:space="preserve">воспитательных </w:t>
      </w:r>
      <w:r w:rsidRPr="00C807A1">
        <w:rPr>
          <w:color w:val="00000A"/>
          <w:spacing w:val="-4"/>
          <w:sz w:val="28"/>
          <w:szCs w:val="28"/>
          <w:lang w:val="ru-RU"/>
        </w:rPr>
        <w:t xml:space="preserve">результатов </w:t>
      </w:r>
      <w:r w:rsidRPr="00C807A1">
        <w:rPr>
          <w:color w:val="00000A"/>
          <w:sz w:val="28"/>
          <w:szCs w:val="28"/>
          <w:lang w:val="ru-RU"/>
        </w:rPr>
        <w:t xml:space="preserve">— духовно-нравственных приобретений, </w:t>
      </w:r>
      <w:r w:rsidRPr="00C807A1">
        <w:rPr>
          <w:color w:val="00000A"/>
          <w:spacing w:val="-4"/>
          <w:sz w:val="28"/>
          <w:szCs w:val="28"/>
          <w:lang w:val="ru-RU"/>
        </w:rPr>
        <w:t xml:space="preserve">которые </w:t>
      </w:r>
      <w:r w:rsidRPr="00C807A1">
        <w:rPr>
          <w:color w:val="00000A"/>
          <w:sz w:val="28"/>
          <w:szCs w:val="28"/>
          <w:lang w:val="ru-RU"/>
        </w:rPr>
        <w:t xml:space="preserve">обучающийся получил вследствие участия в той или иной деятельности (например, приобрёл, </w:t>
      </w:r>
      <w:r w:rsidRPr="00C807A1">
        <w:rPr>
          <w:color w:val="00000A"/>
          <w:spacing w:val="-3"/>
          <w:sz w:val="28"/>
          <w:szCs w:val="28"/>
          <w:lang w:val="ru-RU"/>
        </w:rPr>
        <w:t xml:space="preserve">некое </w:t>
      </w:r>
      <w:r w:rsidRPr="00C807A1">
        <w:rPr>
          <w:color w:val="00000A"/>
          <w:sz w:val="28"/>
          <w:szCs w:val="28"/>
          <w:lang w:val="ru-RU"/>
        </w:rPr>
        <w:t xml:space="preserve">знание о себе и окружающих, опыт самостоятельного действия, любви к близким и уважения к окружающим, пережил и прочувствовал </w:t>
      </w:r>
      <w:r w:rsidRPr="00C807A1">
        <w:rPr>
          <w:color w:val="00000A"/>
          <w:spacing w:val="-3"/>
          <w:sz w:val="28"/>
          <w:szCs w:val="28"/>
          <w:lang w:val="ru-RU"/>
        </w:rPr>
        <w:t xml:space="preserve">нечто </w:t>
      </w:r>
      <w:r w:rsidRPr="00C807A1">
        <w:rPr>
          <w:color w:val="00000A"/>
          <w:sz w:val="28"/>
          <w:szCs w:val="28"/>
          <w:lang w:val="ru-RU"/>
        </w:rPr>
        <w:t>как</w:t>
      </w:r>
      <w:r w:rsidRPr="00C807A1">
        <w:rPr>
          <w:color w:val="00000A"/>
          <w:spacing w:val="-30"/>
          <w:sz w:val="28"/>
          <w:szCs w:val="28"/>
          <w:lang w:val="ru-RU"/>
        </w:rPr>
        <w:t xml:space="preserve"> </w:t>
      </w:r>
      <w:r w:rsidRPr="00C807A1">
        <w:rPr>
          <w:color w:val="00000A"/>
          <w:sz w:val="28"/>
          <w:szCs w:val="28"/>
          <w:lang w:val="ru-RU"/>
        </w:rPr>
        <w:t>ценность);</w:t>
      </w:r>
    </w:p>
    <w:p w14:paraId="4393E093" w14:textId="77777777" w:rsidR="00C807A1" w:rsidRPr="00C807A1" w:rsidRDefault="00C807A1" w:rsidP="00C807A1">
      <w:pPr>
        <w:pStyle w:val="4"/>
        <w:numPr>
          <w:ilvl w:val="1"/>
          <w:numId w:val="68"/>
        </w:numPr>
        <w:tabs>
          <w:tab w:val="left" w:pos="1520"/>
        </w:tabs>
        <w:spacing w:before="0" w:line="360" w:lineRule="auto"/>
        <w:ind w:left="0" w:firstLine="720"/>
        <w:rPr>
          <w:color w:val="00000A"/>
          <w:sz w:val="28"/>
          <w:szCs w:val="28"/>
          <w:lang w:val="ru-RU"/>
        </w:rPr>
      </w:pPr>
      <w:r w:rsidRPr="00C807A1">
        <w:rPr>
          <w:color w:val="00000A"/>
          <w:sz w:val="28"/>
          <w:szCs w:val="28"/>
          <w:lang w:val="ru-RU"/>
        </w:rPr>
        <w:t xml:space="preserve">эффекта — последствия </w:t>
      </w:r>
      <w:r w:rsidRPr="00C807A1">
        <w:rPr>
          <w:color w:val="00000A"/>
          <w:spacing w:val="-4"/>
          <w:sz w:val="28"/>
          <w:szCs w:val="28"/>
          <w:lang w:val="ru-RU"/>
        </w:rPr>
        <w:t>результата,</w:t>
      </w:r>
      <w:r w:rsidRPr="00C807A1">
        <w:rPr>
          <w:color w:val="00000A"/>
          <w:spacing w:val="62"/>
          <w:sz w:val="28"/>
          <w:szCs w:val="28"/>
          <w:lang w:val="ru-RU"/>
        </w:rPr>
        <w:t xml:space="preserve"> </w:t>
      </w:r>
      <w:r w:rsidRPr="00C807A1">
        <w:rPr>
          <w:color w:val="00000A"/>
          <w:spacing w:val="-3"/>
          <w:sz w:val="28"/>
          <w:szCs w:val="28"/>
          <w:lang w:val="ru-RU"/>
        </w:rPr>
        <w:t xml:space="preserve">того, </w:t>
      </w:r>
      <w:r w:rsidRPr="00C807A1">
        <w:rPr>
          <w:color w:val="00000A"/>
          <w:sz w:val="28"/>
          <w:szCs w:val="28"/>
          <w:lang w:val="ru-RU"/>
        </w:rPr>
        <w:t xml:space="preserve">к чему привело достижение </w:t>
      </w:r>
      <w:r w:rsidRPr="00C807A1">
        <w:rPr>
          <w:color w:val="00000A"/>
          <w:spacing w:val="-4"/>
          <w:sz w:val="28"/>
          <w:szCs w:val="28"/>
          <w:lang w:val="ru-RU"/>
        </w:rPr>
        <w:t xml:space="preserve">результата </w:t>
      </w:r>
      <w:r w:rsidRPr="00C807A1">
        <w:rPr>
          <w:color w:val="00000A"/>
          <w:sz w:val="28"/>
          <w:szCs w:val="28"/>
          <w:lang w:val="ru-RU"/>
        </w:rPr>
        <w:t xml:space="preserve">(развитие обучающегося как личности, формирование </w:t>
      </w:r>
      <w:r w:rsidRPr="00C807A1">
        <w:rPr>
          <w:color w:val="00000A"/>
          <w:spacing w:val="-3"/>
          <w:sz w:val="28"/>
          <w:szCs w:val="28"/>
          <w:lang w:val="ru-RU"/>
        </w:rPr>
        <w:t xml:space="preserve">его </w:t>
      </w:r>
      <w:r w:rsidRPr="00C807A1">
        <w:rPr>
          <w:color w:val="00000A"/>
          <w:sz w:val="28"/>
          <w:szCs w:val="28"/>
          <w:lang w:val="ru-RU"/>
        </w:rPr>
        <w:t xml:space="preserve">социальной компетентности, чувства патриотизма и </w:t>
      </w:r>
      <w:r w:rsidRPr="00C807A1">
        <w:rPr>
          <w:color w:val="00000A"/>
          <w:spacing w:val="-11"/>
          <w:sz w:val="28"/>
          <w:szCs w:val="28"/>
          <w:lang w:val="ru-RU"/>
        </w:rPr>
        <w:t>т.</w:t>
      </w:r>
      <w:r w:rsidRPr="00C807A1">
        <w:rPr>
          <w:color w:val="00000A"/>
          <w:spacing w:val="-43"/>
          <w:sz w:val="28"/>
          <w:szCs w:val="28"/>
          <w:lang w:val="ru-RU"/>
        </w:rPr>
        <w:t xml:space="preserve"> </w:t>
      </w:r>
      <w:r w:rsidRPr="00C807A1">
        <w:rPr>
          <w:color w:val="00000A"/>
          <w:sz w:val="28"/>
          <w:szCs w:val="28"/>
          <w:lang w:val="ru-RU"/>
        </w:rPr>
        <w:t>д.).</w:t>
      </w:r>
    </w:p>
    <w:p w14:paraId="1B1B4524" w14:textId="77777777" w:rsidR="00C807A1" w:rsidRPr="00E1605E" w:rsidRDefault="00C807A1" w:rsidP="00E1605E">
      <w:pPr>
        <w:rPr>
          <w:rFonts w:ascii="Times New Roman" w:hAnsi="Times New Roman" w:cs="Times New Roman"/>
          <w:sz w:val="28"/>
          <w:szCs w:val="28"/>
        </w:rPr>
      </w:pPr>
      <w:r w:rsidRPr="00E1605E">
        <w:rPr>
          <w:rFonts w:ascii="Times New Roman" w:hAnsi="Times New Roman" w:cs="Times New Roman"/>
          <w:sz w:val="28"/>
          <w:szCs w:val="28"/>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3006"/>
        <w:gridCol w:w="3191"/>
      </w:tblGrid>
      <w:tr w:rsidR="00C807A1" w:rsidRPr="00C807A1" w14:paraId="284051E2" w14:textId="77777777" w:rsidTr="00EF2D1B">
        <w:tc>
          <w:tcPr>
            <w:tcW w:w="3379" w:type="dxa"/>
            <w:tcBorders>
              <w:top w:val="single" w:sz="4" w:space="0" w:color="auto"/>
              <w:left w:val="single" w:sz="4" w:space="0" w:color="auto"/>
              <w:bottom w:val="single" w:sz="4" w:space="0" w:color="auto"/>
              <w:right w:val="single" w:sz="4" w:space="0" w:color="auto"/>
            </w:tcBorders>
          </w:tcPr>
          <w:p w14:paraId="00383279" w14:textId="77777777" w:rsidR="00C807A1" w:rsidRPr="00C807A1" w:rsidRDefault="00C807A1" w:rsidP="00C807A1">
            <w:pPr>
              <w:spacing w:line="360" w:lineRule="auto"/>
              <w:jc w:val="both"/>
              <w:rPr>
                <w:rFonts w:ascii="Times New Roman" w:eastAsia="Calibri" w:hAnsi="Times New Roman" w:cs="Times New Roman"/>
                <w:sz w:val="28"/>
                <w:szCs w:val="28"/>
                <w:lang w:eastAsia="en-US"/>
              </w:rPr>
            </w:pPr>
            <w:r w:rsidRPr="00C807A1">
              <w:rPr>
                <w:rFonts w:ascii="Times New Roman" w:hAnsi="Times New Roman" w:cs="Times New Roman"/>
                <w:b/>
                <w:bCs/>
                <w:sz w:val="28"/>
                <w:szCs w:val="28"/>
              </w:rPr>
              <w:t>Первый уровень</w:t>
            </w:r>
          </w:p>
        </w:tc>
        <w:tc>
          <w:tcPr>
            <w:tcW w:w="3379" w:type="dxa"/>
            <w:tcBorders>
              <w:top w:val="single" w:sz="4" w:space="0" w:color="auto"/>
              <w:left w:val="single" w:sz="4" w:space="0" w:color="auto"/>
              <w:bottom w:val="single" w:sz="4" w:space="0" w:color="auto"/>
              <w:right w:val="single" w:sz="4" w:space="0" w:color="auto"/>
            </w:tcBorders>
          </w:tcPr>
          <w:p w14:paraId="06F50EDF" w14:textId="77777777" w:rsidR="00C807A1" w:rsidRPr="00C807A1" w:rsidRDefault="00C807A1" w:rsidP="00C807A1">
            <w:pPr>
              <w:spacing w:line="360" w:lineRule="auto"/>
              <w:jc w:val="both"/>
              <w:rPr>
                <w:rFonts w:ascii="Times New Roman" w:eastAsia="Calibri" w:hAnsi="Times New Roman" w:cs="Times New Roman"/>
                <w:sz w:val="28"/>
                <w:szCs w:val="28"/>
                <w:lang w:eastAsia="en-US"/>
              </w:rPr>
            </w:pPr>
            <w:r w:rsidRPr="00C807A1">
              <w:rPr>
                <w:rFonts w:ascii="Times New Roman" w:hAnsi="Times New Roman" w:cs="Times New Roman"/>
                <w:b/>
                <w:bCs/>
                <w:sz w:val="28"/>
                <w:szCs w:val="28"/>
              </w:rPr>
              <w:t>Второй уровень</w:t>
            </w:r>
          </w:p>
        </w:tc>
        <w:tc>
          <w:tcPr>
            <w:tcW w:w="3379" w:type="dxa"/>
            <w:tcBorders>
              <w:top w:val="single" w:sz="4" w:space="0" w:color="auto"/>
              <w:left w:val="single" w:sz="4" w:space="0" w:color="auto"/>
              <w:bottom w:val="single" w:sz="4" w:space="0" w:color="auto"/>
              <w:right w:val="single" w:sz="4" w:space="0" w:color="auto"/>
            </w:tcBorders>
          </w:tcPr>
          <w:p w14:paraId="02483C5C" w14:textId="77777777" w:rsidR="00C807A1" w:rsidRPr="00C807A1" w:rsidRDefault="00C807A1" w:rsidP="00C807A1">
            <w:pPr>
              <w:spacing w:line="360" w:lineRule="auto"/>
              <w:jc w:val="both"/>
              <w:rPr>
                <w:rFonts w:ascii="Times New Roman" w:eastAsia="Calibri" w:hAnsi="Times New Roman" w:cs="Times New Roman"/>
                <w:sz w:val="28"/>
                <w:szCs w:val="28"/>
                <w:lang w:eastAsia="en-US"/>
              </w:rPr>
            </w:pPr>
            <w:r w:rsidRPr="00C807A1">
              <w:rPr>
                <w:rFonts w:ascii="Times New Roman" w:hAnsi="Times New Roman" w:cs="Times New Roman"/>
                <w:b/>
                <w:bCs/>
                <w:sz w:val="28"/>
                <w:szCs w:val="28"/>
              </w:rPr>
              <w:t>Третий уровень</w:t>
            </w:r>
          </w:p>
        </w:tc>
      </w:tr>
      <w:tr w:rsidR="00C807A1" w:rsidRPr="00C807A1" w14:paraId="6D3A55D4" w14:textId="77777777" w:rsidTr="00EF2D1B">
        <w:tc>
          <w:tcPr>
            <w:tcW w:w="3379" w:type="dxa"/>
            <w:tcBorders>
              <w:top w:val="single" w:sz="4" w:space="0" w:color="auto"/>
              <w:left w:val="single" w:sz="4" w:space="0" w:color="auto"/>
              <w:bottom w:val="single" w:sz="4" w:space="0" w:color="auto"/>
              <w:right w:val="single" w:sz="4" w:space="0" w:color="auto"/>
            </w:tcBorders>
          </w:tcPr>
          <w:p w14:paraId="469205BA" w14:textId="77777777" w:rsidR="00C807A1" w:rsidRPr="00C807A1" w:rsidRDefault="00C807A1" w:rsidP="00C807A1">
            <w:pPr>
              <w:pStyle w:val="af4"/>
              <w:spacing w:after="0" w:line="360" w:lineRule="auto"/>
              <w:rPr>
                <w:rFonts w:ascii="Times New Roman" w:hAnsi="Times New Roman"/>
                <w:sz w:val="28"/>
                <w:szCs w:val="28"/>
              </w:rPr>
            </w:pPr>
            <w:r w:rsidRPr="00C807A1">
              <w:rPr>
                <w:rFonts w:ascii="Times New Roman" w:hAnsi="Times New Roman"/>
                <w:sz w:val="28"/>
                <w:szCs w:val="28"/>
              </w:rPr>
              <w:t xml:space="preserve">Приобретение обучающимися с умственной отсталостью (интеллектуальными нарушениями) социальных знаний (о </w:t>
            </w:r>
            <w:r w:rsidRPr="00C807A1">
              <w:rPr>
                <w:rFonts w:ascii="Times New Roman" w:hAnsi="Times New Roman"/>
                <w:spacing w:val="-3"/>
                <w:sz w:val="28"/>
                <w:szCs w:val="28"/>
              </w:rPr>
              <w:t xml:space="preserve">Родине, </w:t>
            </w:r>
            <w:r w:rsidRPr="00C807A1">
              <w:rPr>
                <w:rFonts w:ascii="Times New Roman" w:hAnsi="Times New Roman"/>
                <w:sz w:val="28"/>
                <w:szCs w:val="28"/>
              </w:rPr>
              <w:t xml:space="preserve">о ближайшем окружении и о себе, об общественных нормах, устройстве общества, социально одобряемых и не одобряемых формах поведения в обществе и </w:t>
            </w:r>
            <w:r w:rsidRPr="00C807A1">
              <w:rPr>
                <w:rFonts w:ascii="Times New Roman" w:hAnsi="Times New Roman"/>
                <w:spacing w:val="-11"/>
                <w:sz w:val="28"/>
                <w:szCs w:val="28"/>
              </w:rPr>
              <w:t xml:space="preserve">т. </w:t>
            </w:r>
            <w:r w:rsidRPr="00C807A1">
              <w:rPr>
                <w:rFonts w:ascii="Times New Roman" w:hAnsi="Times New Roman"/>
                <w:sz w:val="28"/>
                <w:szCs w:val="28"/>
              </w:rPr>
              <w:t xml:space="preserve">п.), первичного понимания социальной реальности и повседневной жизни. </w:t>
            </w:r>
          </w:p>
        </w:tc>
        <w:tc>
          <w:tcPr>
            <w:tcW w:w="3379" w:type="dxa"/>
            <w:tcBorders>
              <w:top w:val="single" w:sz="4" w:space="0" w:color="auto"/>
              <w:left w:val="single" w:sz="4" w:space="0" w:color="auto"/>
              <w:bottom w:val="single" w:sz="4" w:space="0" w:color="auto"/>
              <w:right w:val="single" w:sz="4" w:space="0" w:color="auto"/>
            </w:tcBorders>
          </w:tcPr>
          <w:p w14:paraId="6AF2841D" w14:textId="77777777" w:rsidR="00C807A1" w:rsidRPr="00C807A1" w:rsidRDefault="00C807A1" w:rsidP="00C807A1">
            <w:pPr>
              <w:pStyle w:val="af4"/>
              <w:spacing w:after="0" w:line="360" w:lineRule="auto"/>
              <w:rPr>
                <w:rFonts w:ascii="Times New Roman" w:hAnsi="Times New Roman"/>
                <w:sz w:val="28"/>
                <w:szCs w:val="28"/>
              </w:rPr>
            </w:pPr>
            <w:r w:rsidRPr="00C807A1">
              <w:rPr>
                <w:rFonts w:ascii="Times New Roman" w:hAnsi="Times New Roman"/>
                <w:sz w:val="28"/>
                <w:szCs w:val="28"/>
              </w:rPr>
              <w:t xml:space="preserve">Получение </w:t>
            </w:r>
            <w:proofErr w:type="gramStart"/>
            <w:r w:rsidRPr="00C807A1">
              <w:rPr>
                <w:rFonts w:ascii="Times New Roman" w:hAnsi="Times New Roman"/>
                <w:sz w:val="28"/>
                <w:szCs w:val="28"/>
              </w:rPr>
              <w:t>обучающимися  опыта</w:t>
            </w:r>
            <w:proofErr w:type="gramEnd"/>
            <w:r w:rsidRPr="00C807A1">
              <w:rPr>
                <w:rFonts w:ascii="Times New Roman" w:hAnsi="Times New Roman"/>
                <w:sz w:val="28"/>
                <w:szCs w:val="28"/>
              </w:rPr>
              <w:t xml:space="preserve">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74C33AAD" w14:textId="77777777" w:rsidR="00C807A1" w:rsidRPr="00C807A1" w:rsidRDefault="00C807A1" w:rsidP="00C807A1">
            <w:pPr>
              <w:pStyle w:val="af4"/>
              <w:spacing w:after="0" w:line="360" w:lineRule="auto"/>
              <w:ind w:firstLine="720"/>
              <w:rPr>
                <w:rFonts w:ascii="Times New Roman" w:eastAsia="Calibri" w:hAnsi="Times New Roman"/>
                <w:sz w:val="28"/>
                <w:szCs w:val="28"/>
                <w:lang w:eastAsia="en-US"/>
              </w:rPr>
            </w:pPr>
          </w:p>
        </w:tc>
        <w:tc>
          <w:tcPr>
            <w:tcW w:w="3379" w:type="dxa"/>
            <w:tcBorders>
              <w:top w:val="single" w:sz="4" w:space="0" w:color="auto"/>
              <w:left w:val="single" w:sz="4" w:space="0" w:color="auto"/>
              <w:bottom w:val="single" w:sz="4" w:space="0" w:color="auto"/>
              <w:right w:val="single" w:sz="4" w:space="0" w:color="auto"/>
            </w:tcBorders>
          </w:tcPr>
          <w:p w14:paraId="00AEFFA7" w14:textId="77777777" w:rsidR="00C807A1" w:rsidRPr="00C807A1" w:rsidRDefault="00C807A1" w:rsidP="00C807A1">
            <w:pPr>
              <w:pStyle w:val="af4"/>
              <w:spacing w:after="0" w:line="360" w:lineRule="auto"/>
              <w:rPr>
                <w:rFonts w:ascii="Times New Roman" w:hAnsi="Times New Roman"/>
                <w:sz w:val="28"/>
                <w:szCs w:val="28"/>
              </w:rPr>
            </w:pPr>
            <w:r w:rsidRPr="00C807A1">
              <w:rPr>
                <w:rFonts w:ascii="Times New Roman" w:hAnsi="Times New Roman"/>
                <w:sz w:val="28"/>
                <w:szCs w:val="28"/>
              </w:rPr>
              <w:t xml:space="preserve">Получение обучающимися с умственной отсталостью (интеллектуальными нарушениями) </w:t>
            </w:r>
            <w:r w:rsidRPr="00C807A1">
              <w:rPr>
                <w:rFonts w:ascii="Times New Roman" w:hAnsi="Times New Roman"/>
                <w:spacing w:val="-3"/>
                <w:sz w:val="28"/>
                <w:szCs w:val="28"/>
              </w:rPr>
              <w:t xml:space="preserve">начального </w:t>
            </w:r>
            <w:r w:rsidRPr="00C807A1">
              <w:rPr>
                <w:rFonts w:ascii="Times New Roman" w:hAnsi="Times New Roman"/>
                <w:sz w:val="28"/>
                <w:szCs w:val="28"/>
              </w:rPr>
              <w:t xml:space="preserve">опыта самостоятельного общественного действия, формирование социально приемлемых моделей поведения. Для достижения данного </w:t>
            </w:r>
            <w:proofErr w:type="gramStart"/>
            <w:r w:rsidRPr="00C807A1">
              <w:rPr>
                <w:rFonts w:ascii="Times New Roman" w:hAnsi="Times New Roman"/>
                <w:sz w:val="28"/>
                <w:szCs w:val="28"/>
              </w:rPr>
              <w:t xml:space="preserve">уровня  </w:t>
            </w:r>
            <w:r w:rsidRPr="00C807A1">
              <w:rPr>
                <w:rFonts w:ascii="Times New Roman" w:hAnsi="Times New Roman"/>
                <w:spacing w:val="-4"/>
                <w:sz w:val="28"/>
                <w:szCs w:val="28"/>
              </w:rPr>
              <w:t>результатов</w:t>
            </w:r>
            <w:proofErr w:type="gramEnd"/>
            <w:r w:rsidRPr="00C807A1">
              <w:rPr>
                <w:rFonts w:ascii="Times New Roman" w:hAnsi="Times New Roman"/>
                <w:spacing w:val="-4"/>
                <w:sz w:val="28"/>
                <w:szCs w:val="28"/>
              </w:rPr>
              <w:t xml:space="preserve"> </w:t>
            </w:r>
            <w:r w:rsidRPr="00C807A1">
              <w:rPr>
                <w:rFonts w:ascii="Times New Roman" w:hAnsi="Times New Roman"/>
                <w:sz w:val="28"/>
                <w:szCs w:val="28"/>
              </w:rPr>
              <w:t xml:space="preserve">особое значение имеет взаимодействие обучающегося </w:t>
            </w:r>
          </w:p>
          <w:p w14:paraId="5492666F" w14:textId="77777777" w:rsidR="00C807A1" w:rsidRPr="00C807A1" w:rsidRDefault="00C807A1" w:rsidP="00C807A1">
            <w:pPr>
              <w:spacing w:line="360" w:lineRule="auto"/>
              <w:jc w:val="both"/>
              <w:rPr>
                <w:rFonts w:ascii="Times New Roman" w:hAnsi="Times New Roman" w:cs="Times New Roman"/>
                <w:sz w:val="28"/>
                <w:szCs w:val="28"/>
              </w:rPr>
            </w:pPr>
          </w:p>
          <w:p w14:paraId="0F709615" w14:textId="77777777" w:rsidR="00C807A1" w:rsidRPr="00C807A1" w:rsidRDefault="00C807A1" w:rsidP="00C807A1">
            <w:pPr>
              <w:spacing w:line="360" w:lineRule="auto"/>
              <w:jc w:val="both"/>
              <w:rPr>
                <w:rFonts w:ascii="Times New Roman" w:eastAsia="Calibri" w:hAnsi="Times New Roman" w:cs="Times New Roman"/>
                <w:sz w:val="28"/>
                <w:szCs w:val="28"/>
                <w:lang w:eastAsia="en-US"/>
              </w:rPr>
            </w:pPr>
          </w:p>
        </w:tc>
      </w:tr>
      <w:tr w:rsidR="00C807A1" w:rsidRPr="00C807A1" w14:paraId="04174635" w14:textId="77777777" w:rsidTr="00EF2D1B">
        <w:tc>
          <w:tcPr>
            <w:tcW w:w="3379" w:type="dxa"/>
            <w:tcBorders>
              <w:top w:val="single" w:sz="4" w:space="0" w:color="auto"/>
              <w:left w:val="single" w:sz="4" w:space="0" w:color="auto"/>
              <w:bottom w:val="single" w:sz="4" w:space="0" w:color="auto"/>
              <w:right w:val="single" w:sz="4" w:space="0" w:color="auto"/>
            </w:tcBorders>
          </w:tcPr>
          <w:p w14:paraId="71FB9AAD" w14:textId="77777777" w:rsidR="00C807A1" w:rsidRPr="00C807A1" w:rsidRDefault="00C807A1" w:rsidP="00C807A1">
            <w:pPr>
              <w:spacing w:line="360" w:lineRule="auto"/>
              <w:jc w:val="both"/>
              <w:rPr>
                <w:rFonts w:ascii="Times New Roman" w:eastAsia="Calibri" w:hAnsi="Times New Roman" w:cs="Times New Roman"/>
                <w:sz w:val="28"/>
                <w:szCs w:val="28"/>
                <w:lang w:eastAsia="en-US"/>
              </w:rPr>
            </w:pPr>
            <w:r w:rsidRPr="00C807A1">
              <w:rPr>
                <w:rFonts w:ascii="Times New Roman" w:eastAsia="Calibri" w:hAnsi="Times New Roman" w:cs="Times New Roman"/>
                <w:sz w:val="28"/>
                <w:szCs w:val="28"/>
                <w:lang w:eastAsia="en-US"/>
              </w:rPr>
              <w:t xml:space="preserve">Обучающийся </w:t>
            </w:r>
            <w:proofErr w:type="gramStart"/>
            <w:r w:rsidRPr="00C807A1">
              <w:rPr>
                <w:rFonts w:ascii="Times New Roman" w:hAnsi="Times New Roman" w:cs="Times New Roman"/>
                <w:sz w:val="28"/>
                <w:szCs w:val="28"/>
              </w:rPr>
              <w:t>взаимодействует  со</w:t>
            </w:r>
            <w:proofErr w:type="gramEnd"/>
            <w:r w:rsidRPr="00C807A1">
              <w:rPr>
                <w:rFonts w:ascii="Times New Roman" w:hAnsi="Times New Roman" w:cs="Times New Roman"/>
                <w:sz w:val="28"/>
                <w:szCs w:val="28"/>
              </w:rPr>
              <w:t xml:space="preserve"> своими учителями (в основном и дополнительном образовании) как </w:t>
            </w:r>
            <w:r w:rsidRPr="00C807A1">
              <w:rPr>
                <w:rFonts w:ascii="Times New Roman" w:hAnsi="Times New Roman" w:cs="Times New Roman"/>
                <w:spacing w:val="-3"/>
                <w:sz w:val="28"/>
                <w:szCs w:val="28"/>
              </w:rPr>
              <w:t xml:space="preserve">значимыми </w:t>
            </w:r>
            <w:r w:rsidRPr="00C807A1">
              <w:rPr>
                <w:rFonts w:ascii="Times New Roman" w:hAnsi="Times New Roman" w:cs="Times New Roman"/>
                <w:sz w:val="28"/>
                <w:szCs w:val="28"/>
              </w:rPr>
              <w:t>для него носителями положительного социального знания и повседневного  опыта.</w:t>
            </w:r>
          </w:p>
          <w:p w14:paraId="5C69D801" w14:textId="58D611E1" w:rsidR="00C807A1" w:rsidRPr="00C807A1" w:rsidRDefault="00C807A1" w:rsidP="00C807A1">
            <w:pPr>
              <w:spacing w:line="360" w:lineRule="auto"/>
              <w:jc w:val="both"/>
              <w:rPr>
                <w:rFonts w:ascii="Times New Roman" w:eastAsia="Calibri" w:hAnsi="Times New Roman" w:cs="Times New Roman"/>
                <w:sz w:val="28"/>
                <w:szCs w:val="28"/>
                <w:lang w:eastAsia="en-US"/>
              </w:rPr>
            </w:pPr>
          </w:p>
        </w:tc>
        <w:tc>
          <w:tcPr>
            <w:tcW w:w="3379" w:type="dxa"/>
            <w:tcBorders>
              <w:top w:val="single" w:sz="4" w:space="0" w:color="auto"/>
              <w:left w:val="single" w:sz="4" w:space="0" w:color="auto"/>
              <w:bottom w:val="single" w:sz="4" w:space="0" w:color="auto"/>
              <w:right w:val="single" w:sz="4" w:space="0" w:color="auto"/>
            </w:tcBorders>
          </w:tcPr>
          <w:p w14:paraId="639093A0" w14:textId="77777777" w:rsidR="00C807A1" w:rsidRPr="00C807A1" w:rsidRDefault="00C807A1" w:rsidP="00C807A1">
            <w:pPr>
              <w:spacing w:line="360" w:lineRule="auto"/>
              <w:jc w:val="both"/>
              <w:rPr>
                <w:rFonts w:ascii="Times New Roman" w:hAnsi="Times New Roman" w:cs="Times New Roman"/>
                <w:sz w:val="28"/>
                <w:szCs w:val="28"/>
              </w:rPr>
            </w:pPr>
            <w:r w:rsidRPr="00C807A1">
              <w:rPr>
                <w:rFonts w:ascii="Times New Roman" w:eastAsia="Calibri" w:hAnsi="Times New Roman" w:cs="Times New Roman"/>
                <w:sz w:val="28"/>
                <w:szCs w:val="28"/>
                <w:lang w:eastAsia="en-US"/>
              </w:rPr>
              <w:t xml:space="preserve">Обучающиеся </w:t>
            </w:r>
            <w:r w:rsidRPr="00C807A1">
              <w:rPr>
                <w:rFonts w:ascii="Times New Roman" w:hAnsi="Times New Roman" w:cs="Times New Roman"/>
                <w:sz w:val="28"/>
                <w:szCs w:val="28"/>
              </w:rPr>
              <w:t xml:space="preserve">взаимодействуют между собой на уровне класса, образовательной организации, т. е. в защищённой, дружественной </w:t>
            </w:r>
            <w:proofErr w:type="spellStart"/>
            <w:r w:rsidRPr="00C807A1">
              <w:rPr>
                <w:rFonts w:ascii="Times New Roman" w:hAnsi="Times New Roman" w:cs="Times New Roman"/>
                <w:sz w:val="28"/>
                <w:szCs w:val="28"/>
              </w:rPr>
              <w:t>просоциальной</w:t>
            </w:r>
            <w:proofErr w:type="spellEnd"/>
            <w:r w:rsidRPr="00C807A1">
              <w:rPr>
                <w:rFonts w:ascii="Times New Roman" w:hAnsi="Times New Roman" w:cs="Times New Roman"/>
                <w:sz w:val="28"/>
                <w:szCs w:val="28"/>
              </w:rPr>
              <w:t xml:space="preserve"> среде, в которой  получают (или не получают) первое практическое подтверждение приобретённых социальных знаний, начинают их ценить (или отвергают)</w:t>
            </w:r>
          </w:p>
          <w:p w14:paraId="3C7C453B" w14:textId="2778BB95" w:rsidR="00C807A1" w:rsidRPr="00C807A1" w:rsidRDefault="00C807A1" w:rsidP="00C807A1">
            <w:pPr>
              <w:spacing w:line="360" w:lineRule="auto"/>
              <w:jc w:val="both"/>
              <w:rPr>
                <w:rFonts w:ascii="Times New Roman" w:eastAsia="Calibri" w:hAnsi="Times New Roman" w:cs="Times New Roman"/>
                <w:sz w:val="28"/>
                <w:szCs w:val="28"/>
                <w:lang w:eastAsia="en-US"/>
              </w:rPr>
            </w:pPr>
          </w:p>
        </w:tc>
        <w:tc>
          <w:tcPr>
            <w:tcW w:w="3379" w:type="dxa"/>
            <w:tcBorders>
              <w:top w:val="single" w:sz="4" w:space="0" w:color="auto"/>
              <w:left w:val="single" w:sz="4" w:space="0" w:color="auto"/>
              <w:bottom w:val="single" w:sz="4" w:space="0" w:color="auto"/>
              <w:right w:val="single" w:sz="4" w:space="0" w:color="auto"/>
            </w:tcBorders>
          </w:tcPr>
          <w:p w14:paraId="0678B5B0" w14:textId="77777777" w:rsidR="00C807A1" w:rsidRPr="00C807A1" w:rsidRDefault="00C807A1" w:rsidP="00C807A1">
            <w:pPr>
              <w:pStyle w:val="af4"/>
              <w:spacing w:after="0" w:line="360" w:lineRule="auto"/>
              <w:rPr>
                <w:rFonts w:ascii="Times New Roman" w:hAnsi="Times New Roman"/>
                <w:sz w:val="28"/>
                <w:szCs w:val="28"/>
              </w:rPr>
            </w:pPr>
            <w:r w:rsidRPr="00C807A1">
              <w:rPr>
                <w:rFonts w:ascii="Times New Roman" w:eastAsia="Calibri" w:hAnsi="Times New Roman"/>
                <w:sz w:val="28"/>
                <w:szCs w:val="28"/>
                <w:lang w:eastAsia="en-US"/>
              </w:rPr>
              <w:t xml:space="preserve">Обучающийся </w:t>
            </w:r>
            <w:r w:rsidRPr="00C807A1">
              <w:rPr>
                <w:rFonts w:ascii="Times New Roman" w:hAnsi="Times New Roman"/>
                <w:sz w:val="28"/>
                <w:szCs w:val="28"/>
              </w:rPr>
              <w:t xml:space="preserve">взаимодействует с </w:t>
            </w:r>
            <w:proofErr w:type="gramStart"/>
            <w:r w:rsidRPr="00C807A1">
              <w:rPr>
                <w:rFonts w:ascii="Times New Roman" w:hAnsi="Times New Roman"/>
                <w:sz w:val="28"/>
                <w:szCs w:val="28"/>
              </w:rPr>
              <w:t xml:space="preserve">пред- </w:t>
            </w:r>
            <w:proofErr w:type="spellStart"/>
            <w:r w:rsidRPr="00C807A1">
              <w:rPr>
                <w:rFonts w:ascii="Times New Roman" w:hAnsi="Times New Roman"/>
                <w:sz w:val="28"/>
                <w:szCs w:val="28"/>
              </w:rPr>
              <w:t>ставителями</w:t>
            </w:r>
            <w:proofErr w:type="spellEnd"/>
            <w:proofErr w:type="gramEnd"/>
            <w:r w:rsidRPr="00C807A1">
              <w:rPr>
                <w:rFonts w:ascii="Times New Roman" w:hAnsi="Times New Roman"/>
                <w:sz w:val="28"/>
                <w:szCs w:val="28"/>
              </w:rPr>
              <w:t xml:space="preserve"> различных социальных </w:t>
            </w:r>
            <w:r w:rsidRPr="00C807A1">
              <w:rPr>
                <w:rFonts w:ascii="Times New Roman" w:hAnsi="Times New Roman"/>
                <w:spacing w:val="-4"/>
                <w:sz w:val="28"/>
                <w:szCs w:val="28"/>
              </w:rPr>
              <w:t xml:space="preserve">субъектов </w:t>
            </w:r>
            <w:r w:rsidRPr="00C807A1">
              <w:rPr>
                <w:rFonts w:ascii="Times New Roman" w:hAnsi="Times New Roman"/>
                <w:sz w:val="28"/>
                <w:szCs w:val="28"/>
              </w:rPr>
              <w:t>за пределами общеобразовательной организации, в открытой общественной</w:t>
            </w:r>
            <w:r w:rsidRPr="00C807A1">
              <w:rPr>
                <w:rFonts w:ascii="Times New Roman" w:hAnsi="Times New Roman"/>
                <w:spacing w:val="-36"/>
                <w:sz w:val="28"/>
                <w:szCs w:val="28"/>
              </w:rPr>
              <w:t xml:space="preserve"> </w:t>
            </w:r>
            <w:r w:rsidRPr="00C807A1">
              <w:rPr>
                <w:rFonts w:ascii="Times New Roman" w:hAnsi="Times New Roman"/>
                <w:sz w:val="28"/>
                <w:szCs w:val="28"/>
              </w:rPr>
              <w:t>среде.</w:t>
            </w:r>
          </w:p>
          <w:p w14:paraId="5FDEDED4" w14:textId="5DC10A9C" w:rsidR="00C807A1" w:rsidRPr="00C807A1" w:rsidRDefault="00C807A1" w:rsidP="00C807A1">
            <w:pPr>
              <w:spacing w:line="360" w:lineRule="auto"/>
              <w:jc w:val="both"/>
              <w:rPr>
                <w:rFonts w:ascii="Times New Roman" w:eastAsia="Calibri" w:hAnsi="Times New Roman" w:cs="Times New Roman"/>
                <w:sz w:val="28"/>
                <w:szCs w:val="28"/>
                <w:lang w:eastAsia="en-US"/>
              </w:rPr>
            </w:pPr>
            <w:r w:rsidRPr="00C807A1">
              <w:rPr>
                <w:rFonts w:ascii="Times New Roman" w:hAnsi="Times New Roman" w:cs="Times New Roman"/>
                <w:sz w:val="28"/>
                <w:szCs w:val="28"/>
              </w:rPr>
              <w:t xml:space="preserve"> </w:t>
            </w:r>
          </w:p>
        </w:tc>
      </w:tr>
    </w:tbl>
    <w:p w14:paraId="0BED14E8" w14:textId="77777777" w:rsidR="00C807A1" w:rsidRPr="00C807A1" w:rsidRDefault="00C807A1" w:rsidP="00C807A1">
      <w:pPr>
        <w:spacing w:line="360" w:lineRule="auto"/>
        <w:jc w:val="center"/>
        <w:rPr>
          <w:rFonts w:ascii="Times New Roman" w:hAnsi="Times New Roman" w:cs="Times New Roman"/>
          <w:b/>
          <w:sz w:val="28"/>
          <w:szCs w:val="28"/>
        </w:rPr>
      </w:pPr>
    </w:p>
    <w:p w14:paraId="7BEC10C8" w14:textId="19004E3C" w:rsidR="005B5BE4" w:rsidRDefault="005B5BE4" w:rsidP="004A0E17">
      <w:pPr>
        <w:pStyle w:val="1"/>
        <w:jc w:val="center"/>
      </w:pPr>
      <w:bookmarkStart w:id="28" w:name="_Toc158454465"/>
      <w:r>
        <w:t>3. Организационный раздел</w:t>
      </w:r>
      <w:bookmarkEnd w:id="28"/>
    </w:p>
    <w:p w14:paraId="2A4CC3B1" w14:textId="39A13C9E" w:rsidR="005B5BE4" w:rsidRPr="004A0E17" w:rsidRDefault="005B5BE4" w:rsidP="004A0E17">
      <w:pPr>
        <w:pStyle w:val="2"/>
        <w:jc w:val="center"/>
        <w:rPr>
          <w:color w:val="403152" w:themeColor="accent4" w:themeShade="80"/>
        </w:rPr>
      </w:pPr>
      <w:bookmarkStart w:id="29" w:name="_Toc158454466"/>
      <w:r w:rsidRPr="004A0E17">
        <w:rPr>
          <w:color w:val="403152" w:themeColor="accent4" w:themeShade="80"/>
        </w:rPr>
        <w:t>3.1. Учебный план</w:t>
      </w:r>
      <w:bookmarkEnd w:id="29"/>
    </w:p>
    <w:p w14:paraId="5DFC1AAA" w14:textId="77777777" w:rsidR="005B5BE4" w:rsidRDefault="005B5BE4">
      <w:pPr>
        <w:pStyle w:val="afe"/>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Примерный учебный план </w:t>
      </w:r>
      <w:r w:rsidR="00110DFC">
        <w:rPr>
          <w:rFonts w:ascii="Times New Roman" w:hAnsi="Times New Roman" w:cs="Times New Roman"/>
          <w:color w:val="auto"/>
          <w:sz w:val="28"/>
          <w:szCs w:val="28"/>
        </w:rPr>
        <w:t xml:space="preserve">МБОУ «Сакмарская СОШ им. Героя РФ С. Панова» </w:t>
      </w:r>
      <w:proofErr w:type="spellStart"/>
      <w:r>
        <w:rPr>
          <w:rFonts w:ascii="Times New Roman" w:hAnsi="Times New Roman" w:cs="Times New Roman"/>
          <w:color w:val="auto"/>
          <w:sz w:val="28"/>
          <w:szCs w:val="28"/>
        </w:rPr>
        <w:t>реализ</w:t>
      </w:r>
      <w:r w:rsidR="00110DFC">
        <w:rPr>
          <w:rFonts w:ascii="Times New Roman" w:hAnsi="Times New Roman" w:cs="Times New Roman"/>
          <w:color w:val="auto"/>
          <w:sz w:val="28"/>
          <w:szCs w:val="28"/>
        </w:rPr>
        <w:t>изации</w:t>
      </w:r>
      <w:proofErr w:type="spellEnd"/>
      <w:r>
        <w:rPr>
          <w:rFonts w:ascii="Times New Roman" w:hAnsi="Times New Roman" w:cs="Times New Roman"/>
          <w:color w:val="auto"/>
          <w:sz w:val="28"/>
          <w:szCs w:val="28"/>
        </w:rPr>
        <w:t xml:space="preserve">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xml:space="preserve">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14:paraId="2B97E2E5" w14:textId="77777777" w:rsidR="005B5BE4" w:rsidRDefault="00110DFC">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w:t>
      </w:r>
      <w:r w:rsidR="005B5BE4">
        <w:rPr>
          <w:rFonts w:ascii="Times New Roman" w:hAnsi="Times New Roman" w:cs="Times New Roman"/>
          <w:color w:val="auto"/>
          <w:sz w:val="28"/>
          <w:szCs w:val="28"/>
        </w:rPr>
        <w:t xml:space="preserve"> учебном плане представлены семь предметных областей и коррекционно-развивающая область. Содержание всех учебных предметов, входящих в со</w:t>
      </w:r>
      <w:r w:rsidR="005B5BE4">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005B5BE4">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005B5BE4">
        <w:rPr>
          <w:rFonts w:ascii="Times New Roman" w:hAnsi="Times New Roman" w:cs="Times New Roman"/>
          <w:color w:val="auto"/>
          <w:sz w:val="28"/>
          <w:szCs w:val="28"/>
        </w:rPr>
        <w:softHyphen/>
        <w:t>чес</w:t>
      </w:r>
      <w:r w:rsidR="005B5BE4">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005B5BE4">
        <w:rPr>
          <w:rFonts w:ascii="Times New Roman" w:hAnsi="Times New Roman" w:cs="Times New Roman"/>
          <w:color w:val="auto"/>
          <w:sz w:val="28"/>
          <w:szCs w:val="28"/>
        </w:rPr>
        <w:softHyphen/>
        <w:t>ви</w:t>
      </w:r>
      <w:r w:rsidR="005B5BE4">
        <w:rPr>
          <w:rFonts w:ascii="Times New Roman" w:hAnsi="Times New Roman" w:cs="Times New Roman"/>
          <w:color w:val="auto"/>
          <w:sz w:val="28"/>
          <w:szCs w:val="28"/>
        </w:rPr>
        <w:softHyphen/>
        <w:t>ва</w:t>
      </w:r>
      <w:r w:rsidR="005B5BE4">
        <w:rPr>
          <w:rFonts w:ascii="Times New Roman" w:hAnsi="Times New Roman" w:cs="Times New Roman"/>
          <w:color w:val="auto"/>
          <w:sz w:val="28"/>
          <w:szCs w:val="28"/>
        </w:rPr>
        <w:softHyphen/>
        <w:t>ющая область.</w:t>
      </w:r>
    </w:p>
    <w:p w14:paraId="7CE83DAF" w14:textId="77777777" w:rsidR="005B5BE4" w:rsidRDefault="005B5BE4">
      <w:pPr>
        <w:pStyle w:val="afe"/>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14:paraId="74936240"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14:paraId="552D1EDE" w14:textId="77777777"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3F0620F6" w14:textId="77777777"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14:paraId="692B4FF0" w14:textId="77777777"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14:paraId="3DA68A79" w14:textId="77777777"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14:paraId="391B0718" w14:textId="77777777"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14:paraId="5CEBF3F7"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14:paraId="62FB392C"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14:paraId="5ACD4325"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14:paraId="0F95CD71"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14:paraId="00F72A37"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w:t>
      </w:r>
      <w:proofErr w:type="spellStart"/>
      <w:r>
        <w:rPr>
          <w:rFonts w:ascii="Times New Roman" w:hAnsi="Times New Roman"/>
          <w:sz w:val="28"/>
          <w:szCs w:val="28"/>
        </w:rPr>
        <w:t>психокоррекционными</w:t>
      </w:r>
      <w:proofErr w:type="spellEnd"/>
      <w:r>
        <w:rPr>
          <w:rFonts w:ascii="Times New Roman" w:hAnsi="Times New Roman"/>
          <w:sz w:val="28"/>
          <w:szCs w:val="28"/>
        </w:rPr>
        <w:t>). Всего на коррекционно-развивающую область отводится 6 часов в неделю.</w:t>
      </w:r>
    </w:p>
    <w:p w14:paraId="251B425E" w14:textId="77777777" w:rsidR="00110DFC" w:rsidRDefault="005B5BE4" w:rsidP="00110DFC">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w:t>
      </w:r>
      <w:r w:rsidR="00DC1745">
        <w:rPr>
          <w:rFonts w:ascii="Times New Roman" w:hAnsi="Times New Roman"/>
          <w:sz w:val="28"/>
          <w:szCs w:val="28"/>
        </w:rPr>
        <w:t>МБОУ «Сакмарская СОШ им. Героя РФ С. Панова»</w:t>
      </w:r>
      <w:r>
        <w:rPr>
          <w:rFonts w:ascii="Times New Roman" w:hAnsi="Times New Roman"/>
          <w:sz w:val="28"/>
          <w:szCs w:val="28"/>
        </w:rPr>
        <w:t xml:space="preserve">. </w:t>
      </w:r>
    </w:p>
    <w:p w14:paraId="21CDE771" w14:textId="77777777" w:rsidR="00110DFC" w:rsidRDefault="00110DFC" w:rsidP="00110DFC">
      <w:pPr>
        <w:pStyle w:val="aff1"/>
        <w:shd w:val="clear" w:color="auto" w:fill="FFFFFF"/>
        <w:spacing w:after="0" w:line="360" w:lineRule="auto"/>
        <w:ind w:left="0" w:firstLine="709"/>
        <w:jc w:val="both"/>
        <w:rPr>
          <w:rFonts w:ascii="Times New Roman" w:hAnsi="Times New Roman"/>
          <w:sz w:val="28"/>
          <w:szCs w:val="28"/>
        </w:rPr>
      </w:pPr>
    </w:p>
    <w:p w14:paraId="7334B07A" w14:textId="77777777" w:rsidR="00C807A1" w:rsidRDefault="00C807A1" w:rsidP="00110DFC">
      <w:pPr>
        <w:pStyle w:val="aff1"/>
        <w:shd w:val="clear" w:color="auto" w:fill="FFFFFF"/>
        <w:spacing w:after="0" w:line="360" w:lineRule="auto"/>
        <w:ind w:left="0" w:firstLine="709"/>
        <w:jc w:val="both"/>
        <w:rPr>
          <w:rFonts w:ascii="Times New Roman" w:hAnsi="Times New Roman"/>
          <w:sz w:val="28"/>
          <w:szCs w:val="28"/>
        </w:rPr>
      </w:pPr>
    </w:p>
    <w:p w14:paraId="0019592D" w14:textId="6B417469" w:rsidR="004A0E17" w:rsidRPr="00DC1745" w:rsidRDefault="004A0E17" w:rsidP="004A0E17">
      <w:pPr>
        <w:spacing w:after="0" w:line="240" w:lineRule="auto"/>
        <w:jc w:val="center"/>
        <w:rPr>
          <w:rFonts w:ascii="Times New Roman" w:hAnsi="Times New Roman" w:cs="Times New Roman"/>
          <w:b/>
          <w:sz w:val="28"/>
          <w:szCs w:val="28"/>
        </w:rPr>
      </w:pPr>
      <w:r w:rsidRPr="00DC1745">
        <w:rPr>
          <w:rFonts w:ascii="Times New Roman" w:hAnsi="Times New Roman" w:cs="Times New Roman"/>
          <w:b/>
          <w:sz w:val="28"/>
          <w:szCs w:val="28"/>
        </w:rPr>
        <w:t xml:space="preserve">Примерный </w:t>
      </w:r>
      <w:r>
        <w:rPr>
          <w:rFonts w:ascii="Times New Roman" w:hAnsi="Times New Roman" w:cs="Times New Roman"/>
          <w:b/>
          <w:sz w:val="28"/>
          <w:szCs w:val="28"/>
        </w:rPr>
        <w:t>недельный</w:t>
      </w:r>
      <w:r w:rsidRPr="00DC1745">
        <w:rPr>
          <w:rFonts w:ascii="Times New Roman" w:hAnsi="Times New Roman" w:cs="Times New Roman"/>
          <w:b/>
          <w:sz w:val="28"/>
          <w:szCs w:val="28"/>
        </w:rPr>
        <w:t xml:space="preserve"> учебный план </w:t>
      </w:r>
      <w:r w:rsidRPr="00DC1745">
        <w:rPr>
          <w:rFonts w:ascii="Times New Roman" w:hAnsi="Times New Roman" w:cs="Times New Roman"/>
          <w:b/>
          <w:color w:val="auto"/>
          <w:sz w:val="28"/>
          <w:szCs w:val="28"/>
        </w:rPr>
        <w:t xml:space="preserve">МБОУ «Сакмарская СОШ им. Героя РФ С. Панова» </w:t>
      </w:r>
      <w:r>
        <w:rPr>
          <w:rFonts w:ascii="Times New Roman" w:hAnsi="Times New Roman" w:cs="Times New Roman"/>
          <w:b/>
          <w:sz w:val="28"/>
          <w:szCs w:val="28"/>
        </w:rPr>
        <w:t>основного</w:t>
      </w:r>
      <w:r w:rsidRPr="00DC1745">
        <w:rPr>
          <w:rFonts w:ascii="Times New Roman" w:hAnsi="Times New Roman" w:cs="Times New Roman"/>
          <w:b/>
          <w:sz w:val="28"/>
          <w:szCs w:val="28"/>
        </w:rPr>
        <w:t xml:space="preserve"> общего образования</w:t>
      </w:r>
    </w:p>
    <w:p w14:paraId="47633962" w14:textId="21BF333C" w:rsidR="00C807A1" w:rsidRDefault="004A0E17" w:rsidP="004A0E17">
      <w:pPr>
        <w:pStyle w:val="aff1"/>
        <w:shd w:val="clear" w:color="auto" w:fill="FFFFFF"/>
        <w:spacing w:after="0" w:line="360" w:lineRule="auto"/>
        <w:ind w:left="0" w:firstLine="709"/>
        <w:jc w:val="both"/>
        <w:rPr>
          <w:rFonts w:ascii="Times New Roman" w:hAnsi="Times New Roman"/>
          <w:sz w:val="28"/>
          <w:szCs w:val="28"/>
        </w:rPr>
      </w:pPr>
      <w:r w:rsidRPr="00DC1745">
        <w:rPr>
          <w:rFonts w:ascii="Times New Roman" w:hAnsi="Times New Roman"/>
          <w:b/>
          <w:sz w:val="28"/>
          <w:szCs w:val="28"/>
        </w:rPr>
        <w:t>обучающихся с умственной отсталостью (интеллектуальными нарушениями</w:t>
      </w:r>
      <w:r w:rsidRPr="004A0E17">
        <w:rPr>
          <w:rFonts w:ascii="Times New Roman" w:hAnsi="Times New Roman"/>
          <w:b/>
          <w:bCs/>
          <w:sz w:val="28"/>
          <w:szCs w:val="28"/>
        </w:rPr>
        <w:t>) (вариант 1) обучающихся V - IX классов</w:t>
      </w:r>
    </w:p>
    <w:tbl>
      <w:tblPr>
        <w:tblW w:w="8916" w:type="dxa"/>
        <w:tblInd w:w="30" w:type="dxa"/>
        <w:tblCellMar>
          <w:left w:w="0" w:type="dxa"/>
          <w:right w:w="0" w:type="dxa"/>
        </w:tblCellMar>
        <w:tblLook w:val="04A0" w:firstRow="1" w:lastRow="0" w:firstColumn="1" w:lastColumn="0" w:noHBand="0" w:noVBand="1"/>
      </w:tblPr>
      <w:tblGrid>
        <w:gridCol w:w="2639"/>
        <w:gridCol w:w="3472"/>
        <w:gridCol w:w="360"/>
        <w:gridCol w:w="374"/>
        <w:gridCol w:w="454"/>
        <w:gridCol w:w="534"/>
        <w:gridCol w:w="374"/>
        <w:gridCol w:w="709"/>
      </w:tblGrid>
      <w:tr w:rsidR="004A0E17" w:rsidRPr="004A0E17" w14:paraId="0AF0C8B0" w14:textId="77777777" w:rsidTr="004A0E17">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CFC899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Предметные области</w:t>
            </w:r>
          </w:p>
        </w:tc>
        <w:tc>
          <w:tcPr>
            <w:tcW w:w="3441"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F388A47" w14:textId="77777777" w:rsidR="004A0E17" w:rsidRPr="004A0E17" w:rsidRDefault="004A0E17" w:rsidP="004A0E17">
            <w:pPr>
              <w:pStyle w:val="r3"/>
              <w:spacing w:line="300" w:lineRule="auto"/>
              <w:rPr>
                <w:color w:val="403152" w:themeColor="accent4" w:themeShade="80"/>
              </w:rPr>
            </w:pPr>
            <w:r w:rsidRPr="004A0E17">
              <w:rPr>
                <w:color w:val="403152" w:themeColor="accent4" w:themeShade="80"/>
              </w:rPr>
              <w:t>Класс</w:t>
            </w:r>
          </w:p>
        </w:tc>
        <w:tc>
          <w:tcPr>
            <w:tcW w:w="0" w:type="auto"/>
            <w:gridSpan w:val="5"/>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71DA6C1"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Количество часов</w:t>
            </w:r>
          </w:p>
        </w:tc>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792EF3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Всего</w:t>
            </w:r>
          </w:p>
        </w:tc>
      </w:tr>
      <w:tr w:rsidR="004A0E17" w:rsidRPr="004A0E17" w14:paraId="3237F50E"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524FAD07" w14:textId="77777777" w:rsidR="004A0E17" w:rsidRPr="004A0E17" w:rsidRDefault="004A0E17" w:rsidP="004A0E17">
            <w:pPr>
              <w:spacing w:line="300" w:lineRule="auto"/>
              <w:rPr>
                <w:rFonts w:ascii="Times New Roman" w:eastAsia="Times New Roman" w:hAnsi="Times New Roman" w:cs="Times New Roman"/>
                <w:color w:val="403152" w:themeColor="accent4" w:themeShade="80"/>
                <w:sz w:val="24"/>
                <w:szCs w:val="24"/>
              </w:rPr>
            </w:pPr>
          </w:p>
        </w:tc>
        <w:tc>
          <w:tcPr>
            <w:tcW w:w="3441"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5ADBC02"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Учебные предметы</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5128A19"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V</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3488DB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VI</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1726F6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VII</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E28201A"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VIII</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46457F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IX</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8E9D5F" w14:textId="77777777" w:rsidR="004A0E17" w:rsidRPr="004A0E17" w:rsidRDefault="004A0E17" w:rsidP="004A0E17">
            <w:pPr>
              <w:spacing w:line="300" w:lineRule="auto"/>
              <w:rPr>
                <w:rFonts w:ascii="Times New Roman" w:eastAsia="Times New Roman" w:hAnsi="Times New Roman" w:cs="Times New Roman"/>
                <w:color w:val="403152" w:themeColor="accent4" w:themeShade="80"/>
                <w:sz w:val="24"/>
                <w:szCs w:val="24"/>
              </w:rPr>
            </w:pPr>
          </w:p>
        </w:tc>
      </w:tr>
      <w:tr w:rsidR="004A0E17" w:rsidRPr="004A0E17" w14:paraId="2EEC1D43" w14:textId="77777777" w:rsidTr="004A0E17">
        <w:tc>
          <w:tcPr>
            <w:tcW w:w="8916" w:type="dxa"/>
            <w:gridSpan w:val="8"/>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7C0EA6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Обязательная часть</w:t>
            </w:r>
          </w:p>
        </w:tc>
      </w:tr>
      <w:tr w:rsidR="004A0E17" w:rsidRPr="004A0E17" w14:paraId="4A533188" w14:textId="77777777" w:rsidTr="004A0E17">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32B4DE6"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1. Язык и речевая практика</w:t>
            </w:r>
          </w:p>
        </w:tc>
        <w:tc>
          <w:tcPr>
            <w:tcW w:w="3441" w:type="dxa"/>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F583561"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Русский язык</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6048AA4"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74780D8"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D26B6B3"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713BB31D"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A53415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06FD9BE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20</w:t>
            </w:r>
          </w:p>
        </w:tc>
      </w:tr>
      <w:tr w:rsidR="004A0E17" w:rsidRPr="004A0E17" w14:paraId="7D09432B"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749FF9DB"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38414364"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Чтение (Литературное чтение)</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3AC31E7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6A7535A3"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D97B011"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F4A4DB3"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5093977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4927202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20</w:t>
            </w:r>
          </w:p>
        </w:tc>
      </w:tr>
      <w:tr w:rsidR="004A0E17" w:rsidRPr="004A0E17" w14:paraId="01F82944" w14:textId="77777777" w:rsidTr="004A0E17">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762C201"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2. Математика</w:t>
            </w:r>
          </w:p>
        </w:tc>
        <w:tc>
          <w:tcPr>
            <w:tcW w:w="3441" w:type="dxa"/>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52B98418"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Математика</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320D5D7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5C87D4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377A996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755B0BD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0E2C6C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56F14BD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17</w:t>
            </w:r>
          </w:p>
        </w:tc>
      </w:tr>
      <w:tr w:rsidR="004A0E17" w:rsidRPr="004A0E17" w14:paraId="79BE54A8"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2853D039"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3267EF3B"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Информатика</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585170B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475E04D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7CED205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FFFBC0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00DDE29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5B4B7B19"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w:t>
            </w:r>
          </w:p>
        </w:tc>
      </w:tr>
      <w:tr w:rsidR="004A0E17" w:rsidRPr="004A0E17" w14:paraId="60030020" w14:textId="77777777" w:rsidTr="004A0E17">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5C2AFE3"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3. Естествознание</w:t>
            </w:r>
          </w:p>
        </w:tc>
        <w:tc>
          <w:tcPr>
            <w:tcW w:w="3441" w:type="dxa"/>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68E25EDF"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Природоведение</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F5E6ED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74CE5803"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2B13503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EFA3CC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00F996FA"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0221A6A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r>
      <w:tr w:rsidR="004A0E17" w:rsidRPr="004A0E17" w14:paraId="0A6BD137"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6E28BE73"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C1F25CF"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Биология</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41FA3C8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37F202E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5A673B2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45552714"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6EC8F0E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DCF729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r>
      <w:tr w:rsidR="004A0E17" w:rsidRPr="004A0E17" w14:paraId="6B19AFE3" w14:textId="77777777" w:rsidTr="004A0E17">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545F3F5"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4. Человек и общество</w:t>
            </w:r>
          </w:p>
        </w:tc>
        <w:tc>
          <w:tcPr>
            <w:tcW w:w="3441" w:type="dxa"/>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7ACFB0F"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География</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52284E5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6F52E614"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5A51721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0193D5A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F76FDB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32F138B8"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8</w:t>
            </w:r>
          </w:p>
        </w:tc>
      </w:tr>
      <w:tr w:rsidR="004A0E17" w:rsidRPr="004A0E17" w14:paraId="4615A395"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537D9322"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nil"/>
              <w:right w:val="single" w:sz="6" w:space="0" w:color="auto"/>
            </w:tcBorders>
            <w:tcMar>
              <w:top w:w="90" w:type="dxa"/>
              <w:left w:w="60" w:type="dxa"/>
              <w:bottom w:w="90" w:type="dxa"/>
              <w:right w:w="60" w:type="dxa"/>
            </w:tcMar>
            <w:hideMark/>
          </w:tcPr>
          <w:p w14:paraId="138264BC"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Основы социальной жизни</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0C5F2A8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39F0748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58B280C8"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5303658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445AC2F6"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68F625D1"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10</w:t>
            </w:r>
          </w:p>
        </w:tc>
      </w:tr>
      <w:tr w:rsidR="004A0E17" w:rsidRPr="004A0E17" w14:paraId="6E50CF82"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4731711B"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nil"/>
              <w:right w:val="single" w:sz="6" w:space="0" w:color="auto"/>
            </w:tcBorders>
            <w:tcMar>
              <w:top w:w="90" w:type="dxa"/>
              <w:left w:w="60" w:type="dxa"/>
              <w:bottom w:w="90" w:type="dxa"/>
              <w:right w:w="60" w:type="dxa"/>
            </w:tcMar>
            <w:hideMark/>
          </w:tcPr>
          <w:p w14:paraId="4ECCFAD0"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Мир истории</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28BEEDE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3FB8B54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2C0FCEF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7582E57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39A8FD7D"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nil"/>
              <w:right w:val="single" w:sz="6" w:space="0" w:color="auto"/>
            </w:tcBorders>
            <w:tcMar>
              <w:top w:w="90" w:type="dxa"/>
              <w:left w:w="60" w:type="dxa"/>
              <w:bottom w:w="90" w:type="dxa"/>
              <w:right w:w="60" w:type="dxa"/>
            </w:tcMar>
            <w:hideMark/>
          </w:tcPr>
          <w:p w14:paraId="23116B5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r>
      <w:tr w:rsidR="004A0E17" w:rsidRPr="004A0E17" w14:paraId="442AE276"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2D35B0AE"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7FC7BFD3"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История Отечества</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D16FFD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666163B8"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413B85C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387E768"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FC5388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3C16724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r>
      <w:tr w:rsidR="004A0E17" w:rsidRPr="004A0E17" w14:paraId="05D461D9" w14:textId="77777777" w:rsidTr="004A0E17">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C3EAC73"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5. Искусство</w:t>
            </w:r>
          </w:p>
        </w:tc>
        <w:tc>
          <w:tcPr>
            <w:tcW w:w="3441" w:type="dxa"/>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B6A7A9D"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Музыка</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4EEEB3C6"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36738B7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09BB5571"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72C97C68"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36B6900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single" w:sz="6" w:space="0" w:color="auto"/>
              <w:left w:val="single" w:sz="6" w:space="0" w:color="auto"/>
              <w:bottom w:val="nil"/>
              <w:right w:val="single" w:sz="6" w:space="0" w:color="auto"/>
            </w:tcBorders>
            <w:tcMar>
              <w:top w:w="90" w:type="dxa"/>
              <w:left w:w="60" w:type="dxa"/>
              <w:bottom w:w="90" w:type="dxa"/>
              <w:right w:w="60" w:type="dxa"/>
            </w:tcMar>
            <w:hideMark/>
          </w:tcPr>
          <w:p w14:paraId="14BF3156"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r>
      <w:tr w:rsidR="004A0E17" w:rsidRPr="004A0E17" w14:paraId="74DF908A" w14:textId="77777777" w:rsidTr="004A0E17">
        <w:tc>
          <w:tcPr>
            <w:tcW w:w="0" w:type="auto"/>
            <w:vMerge/>
            <w:tcBorders>
              <w:top w:val="single" w:sz="6" w:space="0" w:color="auto"/>
              <w:left w:val="single" w:sz="6" w:space="0" w:color="auto"/>
              <w:bottom w:val="single" w:sz="6" w:space="0" w:color="auto"/>
              <w:right w:val="single" w:sz="6" w:space="0" w:color="auto"/>
            </w:tcBorders>
            <w:vAlign w:val="center"/>
            <w:hideMark/>
          </w:tcPr>
          <w:p w14:paraId="3FBA7EC0" w14:textId="77777777" w:rsidR="004A0E17" w:rsidRPr="004A0E17" w:rsidRDefault="004A0E17" w:rsidP="004A0E17">
            <w:pPr>
              <w:spacing w:line="300" w:lineRule="auto"/>
              <w:rPr>
                <w:rFonts w:ascii="Times New Roman" w:eastAsiaTheme="minorEastAsia" w:hAnsi="Times New Roman" w:cs="Times New Roman"/>
                <w:color w:val="403152" w:themeColor="accent4" w:themeShade="80"/>
                <w:sz w:val="24"/>
                <w:szCs w:val="24"/>
              </w:rPr>
            </w:pPr>
          </w:p>
        </w:tc>
        <w:tc>
          <w:tcPr>
            <w:tcW w:w="3441" w:type="dxa"/>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709D5913"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Рисование (изобразительное искусство)</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5F6F192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4423B7C4"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94DBD8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266DEB3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61E6909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w:t>
            </w:r>
          </w:p>
        </w:tc>
        <w:tc>
          <w:tcPr>
            <w:tcW w:w="0" w:type="auto"/>
            <w:tcBorders>
              <w:top w:val="nil"/>
              <w:left w:val="single" w:sz="6" w:space="0" w:color="auto"/>
              <w:bottom w:val="single" w:sz="6" w:space="0" w:color="auto"/>
              <w:right w:val="single" w:sz="6" w:space="0" w:color="auto"/>
            </w:tcBorders>
            <w:tcMar>
              <w:top w:w="90" w:type="dxa"/>
              <w:left w:w="60" w:type="dxa"/>
              <w:bottom w:w="90" w:type="dxa"/>
              <w:right w:w="60" w:type="dxa"/>
            </w:tcMar>
            <w:hideMark/>
          </w:tcPr>
          <w:p w14:paraId="6547219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r>
      <w:tr w:rsidR="004A0E17" w:rsidRPr="004A0E17" w14:paraId="3FF8D916" w14:textId="77777777" w:rsidTr="004A0E17">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FB8E84E"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6. Физическая культура</w:t>
            </w:r>
          </w:p>
        </w:tc>
        <w:tc>
          <w:tcPr>
            <w:tcW w:w="3441"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3B4E103"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Адаптивная физическая культура</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D29006A"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901B18E"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10586A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C0A937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CC95424"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2ADC8A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10</w:t>
            </w:r>
          </w:p>
        </w:tc>
      </w:tr>
      <w:tr w:rsidR="004A0E17" w:rsidRPr="004A0E17" w14:paraId="4F87EB11" w14:textId="77777777" w:rsidTr="004A0E17">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8ACEFF7"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7. Технология</w:t>
            </w:r>
          </w:p>
        </w:tc>
        <w:tc>
          <w:tcPr>
            <w:tcW w:w="3441" w:type="dxa"/>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D7EC1CE"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Профильный труд</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2DDC4F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0DA1C5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A7ECD2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7</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D9192A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7</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4B32A8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7</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873DA3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33</w:t>
            </w:r>
          </w:p>
        </w:tc>
      </w:tr>
      <w:tr w:rsidR="004A0E17" w:rsidRPr="004A0E17" w14:paraId="00A92E5F" w14:textId="77777777" w:rsidTr="004A0E17">
        <w:tc>
          <w:tcPr>
            <w:tcW w:w="641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C51B8A7"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Итого</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625B176"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27</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F15F10D"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28</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7CD833A"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28</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22FF32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28</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4900A04"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28</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4DD163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139</w:t>
            </w:r>
          </w:p>
        </w:tc>
      </w:tr>
      <w:tr w:rsidR="004A0E17" w:rsidRPr="004A0E17" w14:paraId="624781A2" w14:textId="77777777" w:rsidTr="004A0E17">
        <w:tc>
          <w:tcPr>
            <w:tcW w:w="641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5649A72"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Часть, формируемая участниками образовательных отношений:</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F860080"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2CE01E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42B8E6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602C196"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2C96BE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343EA4DD"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7</w:t>
            </w:r>
          </w:p>
        </w:tc>
      </w:tr>
      <w:tr w:rsidR="004A0E17" w:rsidRPr="004A0E17" w14:paraId="27FD7BC3" w14:textId="77777777" w:rsidTr="004A0E17">
        <w:tc>
          <w:tcPr>
            <w:tcW w:w="641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C450B66"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Максимально допустимая годовая нагрузка (при 5-дневной учебной неделе)</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FD3494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29</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7B01BE9"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30</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A2BAD09"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30</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189A019F"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30</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73CF1F3"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30</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81AD22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149</w:t>
            </w:r>
          </w:p>
        </w:tc>
      </w:tr>
      <w:tr w:rsidR="004A0E17" w:rsidRPr="004A0E17" w14:paraId="262F6EFB" w14:textId="77777777" w:rsidTr="004A0E17">
        <w:tc>
          <w:tcPr>
            <w:tcW w:w="641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281ADE6"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Коррекционно-развивающая область (коррекционные занятия и ритмика):</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3F9240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7E7E15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5BD3E7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28125657"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2870BCA"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6</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1DC297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30</w:t>
            </w:r>
          </w:p>
        </w:tc>
      </w:tr>
      <w:tr w:rsidR="004A0E17" w:rsidRPr="004A0E17" w14:paraId="2387BDD2" w14:textId="77777777" w:rsidTr="004A0E17">
        <w:tc>
          <w:tcPr>
            <w:tcW w:w="6413" w:type="dxa"/>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4C1683B" w14:textId="77777777" w:rsidR="004A0E17" w:rsidRPr="004A0E17" w:rsidRDefault="004A0E17" w:rsidP="004A0E17">
            <w:pPr>
              <w:pStyle w:val="l3"/>
              <w:spacing w:line="300" w:lineRule="auto"/>
              <w:rPr>
                <w:color w:val="403152" w:themeColor="accent4" w:themeShade="80"/>
              </w:rPr>
            </w:pPr>
            <w:r w:rsidRPr="004A0E17">
              <w:rPr>
                <w:color w:val="403152" w:themeColor="accent4" w:themeShade="80"/>
              </w:rPr>
              <w:t>Внеурочная деятельность:</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0AC8592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43101B95"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BFEFFBD"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60A5E2FB"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5701918C"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14:paraId="723983F2" w14:textId="77777777" w:rsidR="004A0E17" w:rsidRPr="004A0E17" w:rsidRDefault="004A0E17" w:rsidP="004A0E17">
            <w:pPr>
              <w:spacing w:line="300" w:lineRule="auto"/>
              <w:jc w:val="center"/>
              <w:rPr>
                <w:rFonts w:ascii="Times New Roman" w:eastAsia="Times New Roman" w:hAnsi="Times New Roman" w:cs="Times New Roman"/>
                <w:color w:val="403152" w:themeColor="accent4" w:themeShade="80"/>
                <w:sz w:val="24"/>
                <w:szCs w:val="24"/>
              </w:rPr>
            </w:pPr>
            <w:r w:rsidRPr="004A0E17">
              <w:rPr>
                <w:rFonts w:ascii="Times New Roman" w:eastAsia="Times New Roman" w:hAnsi="Times New Roman" w:cs="Times New Roman"/>
                <w:color w:val="403152" w:themeColor="accent4" w:themeShade="80"/>
                <w:sz w:val="24"/>
                <w:szCs w:val="24"/>
              </w:rPr>
              <w:t>20</w:t>
            </w:r>
          </w:p>
        </w:tc>
      </w:tr>
    </w:tbl>
    <w:p w14:paraId="2989F223" w14:textId="77777777" w:rsidR="004A0E17" w:rsidRDefault="004A0E17" w:rsidP="004A0E17">
      <w:pPr>
        <w:pStyle w:val="af8"/>
        <w:spacing w:line="300" w:lineRule="auto"/>
        <w:rPr>
          <w:rFonts w:eastAsiaTheme="minorEastAsia"/>
          <w:color w:val="333333"/>
          <w:sz w:val="27"/>
          <w:szCs w:val="27"/>
        </w:rPr>
      </w:pPr>
      <w:r>
        <w:rPr>
          <w:color w:val="333333"/>
          <w:sz w:val="27"/>
          <w:szCs w:val="27"/>
        </w:rPr>
        <w:t> </w:t>
      </w:r>
    </w:p>
    <w:p w14:paraId="2C1B022E" w14:textId="77777777" w:rsidR="004A0E17" w:rsidRPr="004A0E17" w:rsidRDefault="004A0E17" w:rsidP="004A0E17">
      <w:pPr>
        <w:pStyle w:val="af8"/>
        <w:spacing w:line="300" w:lineRule="auto"/>
        <w:rPr>
          <w:color w:val="403152" w:themeColor="accent4" w:themeShade="80"/>
          <w:sz w:val="27"/>
          <w:szCs w:val="27"/>
        </w:rPr>
      </w:pPr>
      <w:r w:rsidRPr="004A0E17">
        <w:rPr>
          <w:color w:val="403152" w:themeColor="accent4" w:themeShade="80"/>
          <w:sz w:val="27"/>
          <w:szCs w:val="27"/>
        </w:rPr>
        <w:t>Общий объем учебной нагрузки составляет 5066 часов за 5 учебных лет при 5-дневной учебной неделе (34 учебных недели в году).</w:t>
      </w:r>
    </w:p>
    <w:p w14:paraId="2C702D19" w14:textId="77777777" w:rsidR="00C807A1" w:rsidRDefault="00C807A1" w:rsidP="006E5931">
      <w:pPr>
        <w:pStyle w:val="31"/>
        <w:spacing w:before="0" w:after="0" w:line="276" w:lineRule="auto"/>
        <w:ind w:firstLine="454"/>
        <w:rPr>
          <w:rFonts w:ascii="Times New Roman" w:hAnsi="Times New Roman" w:cs="Times New Roman"/>
          <w:bCs w:val="0"/>
          <w:i w:val="0"/>
          <w:color w:val="auto"/>
          <w:sz w:val="28"/>
          <w:szCs w:val="28"/>
        </w:rPr>
      </w:pPr>
    </w:p>
    <w:p w14:paraId="4CADAA33" w14:textId="6D637E32" w:rsidR="005B5BE4" w:rsidRPr="00E1605E" w:rsidRDefault="005B5BE4" w:rsidP="00671F00">
      <w:pPr>
        <w:pStyle w:val="2"/>
        <w:jc w:val="center"/>
        <w:rPr>
          <w:color w:val="403152" w:themeColor="accent4" w:themeShade="80"/>
        </w:rPr>
      </w:pPr>
      <w:bookmarkStart w:id="30" w:name="_Toc158454467"/>
      <w:r w:rsidRPr="00E1605E">
        <w:rPr>
          <w:i/>
          <w:color w:val="403152" w:themeColor="accent4" w:themeShade="80"/>
        </w:rPr>
        <w:t>3.2</w:t>
      </w:r>
      <w:r w:rsidR="008C2A02" w:rsidRPr="00E1605E">
        <w:rPr>
          <w:i/>
          <w:color w:val="403152" w:themeColor="accent4" w:themeShade="80"/>
        </w:rPr>
        <w:t>.</w:t>
      </w:r>
      <w:r w:rsidRPr="00E1605E">
        <w:rPr>
          <w:i/>
          <w:color w:val="403152" w:themeColor="accent4" w:themeShade="80"/>
        </w:rPr>
        <w:t xml:space="preserve"> </w:t>
      </w:r>
      <w:r w:rsidRPr="00E1605E">
        <w:rPr>
          <w:color w:val="403152" w:themeColor="accent4" w:themeShade="80"/>
        </w:rPr>
        <w:t>Условия реализации адаптированной основной</w:t>
      </w:r>
      <w:r w:rsidR="00E1605E" w:rsidRPr="00E1605E">
        <w:rPr>
          <w:color w:val="403152" w:themeColor="accent4" w:themeShade="80"/>
        </w:rPr>
        <w:t xml:space="preserve"> </w:t>
      </w:r>
      <w:r w:rsidRPr="00E1605E">
        <w:rPr>
          <w:color w:val="403152" w:themeColor="accent4" w:themeShade="80"/>
        </w:rPr>
        <w:t>общеобразовательной программы</w:t>
      </w:r>
      <w:r w:rsidR="00E1605E" w:rsidRPr="00E1605E">
        <w:rPr>
          <w:color w:val="403152" w:themeColor="accent4" w:themeShade="80"/>
        </w:rPr>
        <w:t xml:space="preserve"> </w:t>
      </w:r>
      <w:r w:rsidRPr="00E1605E">
        <w:rPr>
          <w:color w:val="403152" w:themeColor="accent4" w:themeShade="80"/>
        </w:rPr>
        <w:t>образования обучающихся с легкой умственной отсталостью</w:t>
      </w:r>
      <w:r w:rsidR="00E1605E" w:rsidRPr="00E1605E">
        <w:rPr>
          <w:color w:val="403152" w:themeColor="accent4" w:themeShade="80"/>
        </w:rPr>
        <w:t xml:space="preserve"> </w:t>
      </w:r>
      <w:r w:rsidRPr="00E1605E">
        <w:rPr>
          <w:color w:val="403152" w:themeColor="accent4" w:themeShade="80"/>
        </w:rPr>
        <w:t xml:space="preserve">(интеллектуальными </w:t>
      </w:r>
      <w:r w:rsidR="00E1605E">
        <w:rPr>
          <w:color w:val="403152" w:themeColor="accent4" w:themeShade="80"/>
        </w:rPr>
        <w:t>н</w:t>
      </w:r>
      <w:r w:rsidRPr="00E1605E">
        <w:rPr>
          <w:color w:val="403152" w:themeColor="accent4" w:themeShade="80"/>
        </w:rPr>
        <w:t>арушениями)</w:t>
      </w:r>
      <w:bookmarkEnd w:id="30"/>
    </w:p>
    <w:p w14:paraId="3D673893" w14:textId="77777777"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14:paraId="3BF23545" w14:textId="77777777"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14:paraId="55F2780C" w14:textId="77777777" w:rsidR="005B5BE4" w:rsidRDefault="00DC1745">
      <w:pPr>
        <w:pStyle w:val="Default"/>
        <w:spacing w:line="360" w:lineRule="auto"/>
        <w:ind w:firstLine="709"/>
        <w:jc w:val="both"/>
        <w:rPr>
          <w:sz w:val="28"/>
          <w:szCs w:val="28"/>
        </w:rPr>
      </w:pPr>
      <w:r w:rsidRPr="00DC1745">
        <w:rPr>
          <w:color w:val="auto"/>
          <w:sz w:val="28"/>
          <w:szCs w:val="28"/>
        </w:rPr>
        <w:t xml:space="preserve">МБОУ «Сакмарская СОШ им. Героя РФ С. </w:t>
      </w:r>
      <w:proofErr w:type="gramStart"/>
      <w:r w:rsidRPr="00DC1745">
        <w:rPr>
          <w:color w:val="auto"/>
          <w:sz w:val="28"/>
          <w:szCs w:val="28"/>
        </w:rPr>
        <w:t>Панова»</w:t>
      </w:r>
      <w:r w:rsidRPr="00DC1745">
        <w:rPr>
          <w:b/>
          <w:color w:val="auto"/>
          <w:sz w:val="28"/>
          <w:szCs w:val="28"/>
        </w:rPr>
        <w:t xml:space="preserve"> </w:t>
      </w:r>
      <w:r>
        <w:rPr>
          <w:b/>
          <w:color w:val="auto"/>
          <w:sz w:val="28"/>
          <w:szCs w:val="28"/>
        </w:rPr>
        <w:t xml:space="preserve"> </w:t>
      </w:r>
      <w:r w:rsidR="005B5BE4">
        <w:rPr>
          <w:sz w:val="28"/>
          <w:szCs w:val="28"/>
        </w:rPr>
        <w:t>уко</w:t>
      </w:r>
      <w:r w:rsidR="005B5BE4">
        <w:rPr>
          <w:sz w:val="28"/>
          <w:szCs w:val="28"/>
        </w:rPr>
        <w:softHyphen/>
        <w:t>м</w:t>
      </w:r>
      <w:r w:rsidR="005B5BE4">
        <w:rPr>
          <w:sz w:val="28"/>
          <w:szCs w:val="28"/>
        </w:rPr>
        <w:softHyphen/>
        <w:t>п</w:t>
      </w:r>
      <w:r w:rsidR="005B5BE4">
        <w:rPr>
          <w:sz w:val="28"/>
          <w:szCs w:val="28"/>
        </w:rPr>
        <w:softHyphen/>
        <w:t>ле</w:t>
      </w:r>
      <w:r w:rsidR="005B5BE4">
        <w:rPr>
          <w:sz w:val="28"/>
          <w:szCs w:val="28"/>
        </w:rPr>
        <w:softHyphen/>
        <w:t>ктована</w:t>
      </w:r>
      <w:proofErr w:type="gramEnd"/>
      <w:r w:rsidR="005B5BE4">
        <w:rPr>
          <w:sz w:val="28"/>
          <w:szCs w:val="28"/>
        </w:rPr>
        <w:t xml:space="preserve"> педагогическими, руководящими и иными работниками, име</w:t>
      </w:r>
      <w:r w:rsidR="005B5BE4">
        <w:rPr>
          <w:sz w:val="28"/>
          <w:szCs w:val="28"/>
        </w:rPr>
        <w:softHyphen/>
        <w:t>ю</w:t>
      </w:r>
      <w:r w:rsidR="005B5BE4">
        <w:rPr>
          <w:sz w:val="28"/>
          <w:szCs w:val="28"/>
        </w:rPr>
        <w:softHyphen/>
        <w:t>щи</w:t>
      </w:r>
      <w:r w:rsidR="005B5BE4">
        <w:rPr>
          <w:sz w:val="28"/>
          <w:szCs w:val="28"/>
        </w:rPr>
        <w:softHyphen/>
        <w:t>ми профессиональную подготовку соответствующего уровня и на</w:t>
      </w:r>
      <w:r w:rsidR="005B5BE4">
        <w:rPr>
          <w:sz w:val="28"/>
          <w:szCs w:val="28"/>
        </w:rPr>
        <w:softHyphen/>
        <w:t>пра</w:t>
      </w:r>
      <w:r w:rsidR="005B5BE4">
        <w:rPr>
          <w:sz w:val="28"/>
          <w:szCs w:val="28"/>
        </w:rPr>
        <w:softHyphen/>
        <w:t>в</w:t>
      </w:r>
      <w:r w:rsidR="005B5BE4">
        <w:rPr>
          <w:sz w:val="28"/>
          <w:szCs w:val="28"/>
        </w:rPr>
        <w:softHyphen/>
        <w:t>ле</w:t>
      </w:r>
      <w:r w:rsidR="005B5BE4">
        <w:rPr>
          <w:sz w:val="28"/>
          <w:szCs w:val="28"/>
        </w:rPr>
        <w:softHyphen/>
        <w:t>н</w:t>
      </w:r>
      <w:r w:rsidR="005B5BE4">
        <w:rPr>
          <w:sz w:val="28"/>
          <w:szCs w:val="28"/>
        </w:rPr>
        <w:softHyphen/>
        <w:t>но</w:t>
      </w:r>
      <w:r w:rsidR="005B5BE4">
        <w:rPr>
          <w:sz w:val="28"/>
          <w:szCs w:val="28"/>
        </w:rPr>
        <w:softHyphen/>
        <w:t>с</w:t>
      </w:r>
      <w:r w:rsidR="005B5BE4">
        <w:rPr>
          <w:sz w:val="28"/>
          <w:szCs w:val="28"/>
        </w:rPr>
        <w:softHyphen/>
        <w:t xml:space="preserve">ти. </w:t>
      </w:r>
    </w:p>
    <w:p w14:paraId="51F45859"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xml:space="preserve">Уровень квалификации работников </w:t>
      </w:r>
      <w:r w:rsidR="00DC1745" w:rsidRPr="00DC1745">
        <w:rPr>
          <w:rFonts w:ascii="Times New Roman" w:hAnsi="Times New Roman"/>
          <w:sz w:val="28"/>
          <w:szCs w:val="28"/>
        </w:rPr>
        <w:t>МБОУ «Сакмарская СОШ им. Героя РФ С. Панова</w:t>
      </w:r>
      <w:r w:rsidR="00DC1745">
        <w:rPr>
          <w:rFonts w:ascii="Times New Roman" w:hAnsi="Times New Roman"/>
          <w:sz w:val="28"/>
          <w:szCs w:val="28"/>
        </w:rPr>
        <w:t xml:space="preserve">» </w:t>
      </w:r>
      <w:r>
        <w:rPr>
          <w:rFonts w:ascii="Times New Roman" w:hAnsi="Times New Roman"/>
          <w:sz w:val="28"/>
          <w:szCs w:val="28"/>
        </w:rPr>
        <w:t>для каждой занимаемой должности соответств</w:t>
      </w:r>
      <w:r w:rsidR="00DC1745">
        <w:rPr>
          <w:rFonts w:ascii="Times New Roman" w:hAnsi="Times New Roman"/>
          <w:sz w:val="28"/>
          <w:szCs w:val="28"/>
        </w:rPr>
        <w:t>ует</w:t>
      </w:r>
      <w:r>
        <w:rPr>
          <w:rFonts w:ascii="Times New Roman" w:hAnsi="Times New Roman"/>
          <w:sz w:val="28"/>
          <w:szCs w:val="28"/>
        </w:rPr>
        <w:t xml:space="preserve">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w:t>
      </w:r>
      <w:r w:rsidR="00DC1745">
        <w:rPr>
          <w:rFonts w:ascii="Times New Roman" w:hAnsi="Times New Roman"/>
          <w:sz w:val="28"/>
          <w:szCs w:val="28"/>
        </w:rPr>
        <w:t xml:space="preserve"> и </w:t>
      </w:r>
      <w:r>
        <w:rPr>
          <w:rFonts w:ascii="Times New Roman" w:hAnsi="Times New Roman"/>
          <w:sz w:val="28"/>
          <w:szCs w:val="28"/>
        </w:rPr>
        <w:t>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14:paraId="25EE2F11" w14:textId="77777777" w:rsidR="005B5BE4" w:rsidRDefault="00DC1745">
      <w:pPr>
        <w:pStyle w:val="afd"/>
        <w:spacing w:line="360" w:lineRule="auto"/>
        <w:ind w:firstLine="709"/>
        <w:jc w:val="both"/>
        <w:rPr>
          <w:rFonts w:ascii="Times New Roman" w:hAnsi="Times New Roman"/>
          <w:sz w:val="28"/>
          <w:szCs w:val="28"/>
        </w:rPr>
      </w:pPr>
      <w:r w:rsidRPr="00DC1745">
        <w:rPr>
          <w:rFonts w:ascii="Times New Roman" w:hAnsi="Times New Roman"/>
          <w:sz w:val="28"/>
          <w:szCs w:val="28"/>
        </w:rPr>
        <w:t xml:space="preserve">МБОУ «Сакмарская СОШ им. Героя РФ С. Панова» </w:t>
      </w:r>
      <w:r w:rsidR="005B5BE4">
        <w:rPr>
          <w:rFonts w:ascii="Times New Roman" w:hAnsi="Times New Roman"/>
          <w:sz w:val="28"/>
          <w:szCs w:val="28"/>
        </w:rPr>
        <w:t>обеспечивает работникам воз</w:t>
      </w:r>
      <w:r w:rsidR="005B5BE4">
        <w:rPr>
          <w:rFonts w:ascii="Times New Roman" w:hAnsi="Times New Roman"/>
          <w:caps/>
          <w:sz w:val="28"/>
          <w:szCs w:val="28"/>
        </w:rPr>
        <w:softHyphen/>
      </w:r>
      <w:r w:rsidR="005B5BE4">
        <w:rPr>
          <w:rFonts w:ascii="Times New Roman" w:hAnsi="Times New Roman"/>
          <w:sz w:val="28"/>
          <w:szCs w:val="28"/>
        </w:rPr>
        <w:t>мож</w:t>
      </w:r>
      <w:r w:rsidR="005B5BE4">
        <w:rPr>
          <w:rFonts w:ascii="Times New Roman" w:hAnsi="Times New Roman"/>
          <w:caps/>
          <w:sz w:val="28"/>
          <w:szCs w:val="28"/>
        </w:rPr>
        <w:softHyphen/>
      </w:r>
      <w:r w:rsidR="005B5BE4">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5B5BE4">
        <w:rPr>
          <w:rFonts w:ascii="Times New Roman" w:hAnsi="Times New Roman"/>
          <w:caps/>
          <w:sz w:val="28"/>
          <w:szCs w:val="28"/>
        </w:rPr>
        <w:softHyphen/>
      </w:r>
      <w:r w:rsidR="005B5BE4">
        <w:rPr>
          <w:rFonts w:ascii="Times New Roman" w:hAnsi="Times New Roman"/>
          <w:sz w:val="28"/>
          <w:szCs w:val="28"/>
        </w:rPr>
        <w:t>боты; применения, обобщения и распространения опыта использования со</w:t>
      </w:r>
      <w:r w:rsidR="005B5BE4">
        <w:rPr>
          <w:rFonts w:ascii="Times New Roman" w:hAnsi="Times New Roman"/>
          <w:caps/>
          <w:sz w:val="28"/>
          <w:szCs w:val="28"/>
        </w:rPr>
        <w:softHyphen/>
      </w:r>
      <w:r w:rsidR="005B5BE4">
        <w:rPr>
          <w:rFonts w:ascii="Times New Roman" w:hAnsi="Times New Roman"/>
          <w:sz w:val="28"/>
          <w:szCs w:val="28"/>
        </w:rPr>
        <w:t>вре</w:t>
      </w:r>
      <w:r w:rsidR="005B5BE4">
        <w:rPr>
          <w:rFonts w:ascii="Times New Roman" w:hAnsi="Times New Roman"/>
          <w:caps/>
          <w:sz w:val="28"/>
          <w:szCs w:val="28"/>
        </w:rPr>
        <w:softHyphen/>
      </w:r>
      <w:r w:rsidR="005B5BE4">
        <w:rPr>
          <w:rFonts w:ascii="Times New Roman" w:hAnsi="Times New Roman"/>
          <w:sz w:val="28"/>
          <w:szCs w:val="28"/>
        </w:rPr>
        <w:t>менных образовательных технологий обучающихся с умственной от</w:t>
      </w:r>
      <w:r w:rsidR="005B5BE4">
        <w:rPr>
          <w:rFonts w:ascii="Times New Roman" w:hAnsi="Times New Roman"/>
          <w:caps/>
          <w:sz w:val="28"/>
          <w:szCs w:val="28"/>
        </w:rPr>
        <w:softHyphen/>
      </w:r>
      <w:r w:rsidR="005B5BE4">
        <w:rPr>
          <w:rFonts w:ascii="Times New Roman" w:hAnsi="Times New Roman"/>
          <w:sz w:val="28"/>
          <w:szCs w:val="28"/>
        </w:rPr>
        <w:t>с</w:t>
      </w:r>
      <w:r w:rsidR="005B5BE4">
        <w:rPr>
          <w:rFonts w:ascii="Times New Roman" w:hAnsi="Times New Roman"/>
          <w:caps/>
          <w:sz w:val="28"/>
          <w:szCs w:val="28"/>
        </w:rPr>
        <w:softHyphen/>
      </w:r>
      <w:r w:rsidR="005B5BE4">
        <w:rPr>
          <w:rFonts w:ascii="Times New Roman" w:hAnsi="Times New Roman"/>
          <w:sz w:val="28"/>
          <w:szCs w:val="28"/>
        </w:rPr>
        <w:t>та</w:t>
      </w:r>
      <w:r w:rsidR="005B5BE4">
        <w:rPr>
          <w:rFonts w:ascii="Times New Roman" w:hAnsi="Times New Roman"/>
          <w:caps/>
          <w:sz w:val="28"/>
          <w:szCs w:val="28"/>
        </w:rPr>
        <w:softHyphen/>
      </w:r>
      <w:r w:rsidR="005B5BE4">
        <w:rPr>
          <w:rFonts w:ascii="Times New Roman" w:hAnsi="Times New Roman"/>
          <w:sz w:val="28"/>
          <w:szCs w:val="28"/>
        </w:rPr>
        <w:t>ло</w:t>
      </w:r>
      <w:r w:rsidR="005B5BE4">
        <w:rPr>
          <w:rFonts w:ascii="Times New Roman" w:hAnsi="Times New Roman"/>
          <w:caps/>
          <w:sz w:val="28"/>
          <w:szCs w:val="28"/>
        </w:rPr>
        <w:softHyphen/>
      </w:r>
      <w:r w:rsidR="005B5BE4">
        <w:rPr>
          <w:rFonts w:ascii="Times New Roman" w:hAnsi="Times New Roman"/>
          <w:sz w:val="28"/>
          <w:szCs w:val="28"/>
        </w:rPr>
        <w:t>стью (интеллектуальными нарушениями).</w:t>
      </w:r>
    </w:p>
    <w:p w14:paraId="3D9065C2" w14:textId="77777777" w:rsidR="005B5BE4" w:rsidRDefault="005B5BE4">
      <w:pPr>
        <w:pStyle w:val="afd"/>
        <w:spacing w:line="360" w:lineRule="auto"/>
        <w:ind w:firstLine="709"/>
        <w:jc w:val="both"/>
        <w:rPr>
          <w:i/>
          <w:sz w:val="28"/>
          <w:szCs w:val="28"/>
        </w:rPr>
      </w:pPr>
      <w:r>
        <w:rPr>
          <w:rFonts w:ascii="Times New Roman" w:hAnsi="Times New Roman"/>
          <w:sz w:val="28"/>
          <w:szCs w:val="28"/>
        </w:rPr>
        <w:t xml:space="preserve">В реализации </w:t>
      </w:r>
      <w:r w:rsidR="00B2759E">
        <w:rPr>
          <w:rFonts w:ascii="Times New Roman" w:hAnsi="Times New Roman"/>
          <w:sz w:val="28"/>
          <w:szCs w:val="28"/>
        </w:rPr>
        <w:t>АООП (вариант 1)</w:t>
      </w:r>
      <w:r>
        <w:rPr>
          <w:rFonts w:ascii="Times New Roman" w:hAnsi="Times New Roman"/>
          <w:sz w:val="28"/>
          <w:szCs w:val="28"/>
        </w:rPr>
        <w:t xml:space="preserve">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 xml:space="preserve">циалисты: </w:t>
      </w:r>
      <w:r w:rsidR="00DC1745">
        <w:rPr>
          <w:rFonts w:ascii="Times New Roman" w:hAnsi="Times New Roman"/>
          <w:sz w:val="28"/>
          <w:szCs w:val="28"/>
        </w:rPr>
        <w:t xml:space="preserve">учителя, </w:t>
      </w:r>
      <w:r>
        <w:rPr>
          <w:rFonts w:ascii="Times New Roman" w:hAnsi="Times New Roman"/>
          <w:sz w:val="28"/>
          <w:szCs w:val="28"/>
        </w:rPr>
        <w:t>ло</w:t>
      </w:r>
      <w:r>
        <w:rPr>
          <w:rFonts w:ascii="Times New Roman" w:hAnsi="Times New Roman"/>
          <w:sz w:val="28"/>
          <w:szCs w:val="28"/>
        </w:rPr>
        <w:softHyphen/>
        <w:t>гопед, педагог-пси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w:t>
      </w:r>
      <w:r w:rsidR="00DC1745">
        <w:rPr>
          <w:rFonts w:ascii="Times New Roman" w:hAnsi="Times New Roman"/>
          <w:sz w:val="28"/>
          <w:szCs w:val="28"/>
        </w:rPr>
        <w:t>й</w:t>
      </w:r>
      <w:r>
        <w:rPr>
          <w:rFonts w:ascii="Times New Roman" w:hAnsi="Times New Roman"/>
          <w:sz w:val="28"/>
          <w:szCs w:val="28"/>
        </w:rPr>
        <w:t xml:space="preserve"> педагог.</w:t>
      </w:r>
    </w:p>
    <w:p w14:paraId="679CA15C" w14:textId="77777777" w:rsidR="008D77B6" w:rsidRDefault="005B5BE4" w:rsidP="008D77B6">
      <w:pPr>
        <w:pStyle w:val="Default"/>
        <w:spacing w:line="360" w:lineRule="auto"/>
        <w:ind w:firstLine="709"/>
        <w:jc w:val="both"/>
        <w:rPr>
          <w:i/>
          <w:sz w:val="28"/>
          <w:szCs w:val="28"/>
        </w:rPr>
      </w:pPr>
      <w:r>
        <w:rPr>
          <w:i/>
          <w:color w:val="auto"/>
          <w:sz w:val="28"/>
          <w:szCs w:val="28"/>
        </w:rPr>
        <w:t xml:space="preserve">Педагог-психолог </w:t>
      </w:r>
      <w:r>
        <w:rPr>
          <w:color w:val="auto"/>
          <w:sz w:val="28"/>
          <w:szCs w:val="28"/>
        </w:rPr>
        <w:t>име</w:t>
      </w:r>
      <w:r w:rsidR="00DC1745">
        <w:rPr>
          <w:color w:val="auto"/>
          <w:sz w:val="28"/>
          <w:szCs w:val="28"/>
        </w:rPr>
        <w:t>ет</w:t>
      </w:r>
      <w:r>
        <w:rPr>
          <w:color w:val="auto"/>
          <w:sz w:val="28"/>
          <w:szCs w:val="28"/>
        </w:rPr>
        <w:t xml:space="preserve"> высшее профессиональное образование по программ</w:t>
      </w:r>
      <w:r w:rsidR="00DC1745">
        <w:rPr>
          <w:color w:val="auto"/>
          <w:sz w:val="28"/>
          <w:szCs w:val="28"/>
        </w:rPr>
        <w:t>е</w:t>
      </w:r>
      <w:r>
        <w:rPr>
          <w:color w:val="auto"/>
          <w:sz w:val="28"/>
          <w:szCs w:val="28"/>
        </w:rPr>
        <w:t xml:space="preserve"> </w:t>
      </w:r>
      <w:r w:rsidR="008D77B6">
        <w:rPr>
          <w:color w:val="auto"/>
          <w:sz w:val="28"/>
          <w:szCs w:val="28"/>
        </w:rPr>
        <w:t>профессиональной переподготовки в области специ</w:t>
      </w:r>
      <w:r w:rsidR="008D77B6">
        <w:rPr>
          <w:color w:val="auto"/>
          <w:sz w:val="28"/>
          <w:szCs w:val="28"/>
        </w:rPr>
        <w:softHyphen/>
        <w:t>аль</w:t>
      </w:r>
      <w:r w:rsidR="008D77B6">
        <w:rPr>
          <w:color w:val="auto"/>
          <w:sz w:val="28"/>
          <w:szCs w:val="28"/>
        </w:rPr>
        <w:softHyphen/>
        <w:t>ной психологии</w:t>
      </w:r>
      <w:r w:rsidR="008D77B6">
        <w:rPr>
          <w:i/>
          <w:sz w:val="28"/>
          <w:szCs w:val="28"/>
        </w:rPr>
        <w:t xml:space="preserve"> </w:t>
      </w:r>
    </w:p>
    <w:p w14:paraId="7EE7371C" w14:textId="77777777" w:rsidR="005B5BE4" w:rsidRDefault="005B5BE4">
      <w:pPr>
        <w:pStyle w:val="Default"/>
        <w:spacing w:line="360" w:lineRule="auto"/>
        <w:ind w:firstLine="709"/>
        <w:jc w:val="both"/>
        <w:rPr>
          <w:color w:val="auto"/>
          <w:sz w:val="28"/>
          <w:szCs w:val="28"/>
        </w:rPr>
      </w:pPr>
      <w:r>
        <w:rPr>
          <w:i/>
          <w:sz w:val="28"/>
          <w:szCs w:val="28"/>
        </w:rPr>
        <w:t xml:space="preserve">Учитель-логопед </w:t>
      </w:r>
      <w:r>
        <w:rPr>
          <w:sz w:val="28"/>
          <w:szCs w:val="28"/>
        </w:rPr>
        <w:t>име</w:t>
      </w:r>
      <w:r w:rsidR="008D77B6">
        <w:rPr>
          <w:sz w:val="28"/>
          <w:szCs w:val="28"/>
        </w:rPr>
        <w:t>ет</w:t>
      </w:r>
      <w:r>
        <w:rPr>
          <w:sz w:val="28"/>
          <w:szCs w:val="28"/>
        </w:rPr>
        <w:t xml:space="preserve"> высшее профессиональное образование по программ</w:t>
      </w:r>
      <w:r w:rsidR="008D77B6">
        <w:rPr>
          <w:sz w:val="28"/>
          <w:szCs w:val="28"/>
        </w:rPr>
        <w:t>е подготовки</w:t>
      </w:r>
      <w:proofErr w:type="gramStart"/>
      <w:r w:rsidR="008D77B6">
        <w:rPr>
          <w:sz w:val="28"/>
          <w:szCs w:val="28"/>
        </w:rPr>
        <w:t xml:space="preserve"> </w:t>
      </w:r>
      <w:r>
        <w:rPr>
          <w:color w:val="auto"/>
          <w:sz w:val="28"/>
          <w:szCs w:val="28"/>
        </w:rPr>
        <w:t>  «</w:t>
      </w:r>
      <w:proofErr w:type="gramEnd"/>
      <w:r>
        <w:rPr>
          <w:color w:val="auto"/>
          <w:sz w:val="28"/>
          <w:szCs w:val="28"/>
        </w:rPr>
        <w:t xml:space="preserve">Логопедия»; </w:t>
      </w:r>
    </w:p>
    <w:p w14:paraId="073A3492" w14:textId="77777777"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14:paraId="5EFF8134" w14:textId="77777777"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14:paraId="0B0CA2A0" w14:textId="77777777"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w:t>
      </w:r>
      <w:r w:rsidR="00B2759E">
        <w:rPr>
          <w:rFonts w:ascii="Times New Roman" w:hAnsi="Times New Roman" w:cs="Times New Roman"/>
          <w:sz w:val="28"/>
          <w:szCs w:val="28"/>
        </w:rPr>
        <w:t>АООП (вариант 1)</w:t>
      </w:r>
      <w:r>
        <w:rPr>
          <w:rFonts w:ascii="Times New Roman" w:hAnsi="Times New Roman" w:cs="Times New Roman"/>
          <w:sz w:val="28"/>
          <w:szCs w:val="28"/>
        </w:rPr>
        <w:t xml:space="preserve"> в соответствии со Стандартом.</w:t>
      </w:r>
    </w:p>
    <w:p w14:paraId="7EC79BD4" w14:textId="77777777"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Финансовые условия реализации </w:t>
      </w:r>
      <w:r w:rsidR="00B2759E">
        <w:rPr>
          <w:rFonts w:ascii="Times New Roman" w:hAnsi="Times New Roman" w:cs="Times New Roman"/>
          <w:sz w:val="28"/>
          <w:szCs w:val="28"/>
        </w:rPr>
        <w:t>АООП (вариант 1)</w:t>
      </w:r>
      <w:r>
        <w:rPr>
          <w:rFonts w:ascii="Times New Roman" w:hAnsi="Times New Roman" w:cs="Times New Roman"/>
          <w:sz w:val="28"/>
          <w:szCs w:val="28"/>
        </w:rPr>
        <w:t xml:space="preserve"> </w:t>
      </w:r>
      <w:r w:rsidR="008D77B6">
        <w:rPr>
          <w:rFonts w:ascii="Times New Roman" w:hAnsi="Times New Roman" w:cs="Times New Roman"/>
          <w:sz w:val="28"/>
          <w:szCs w:val="28"/>
        </w:rPr>
        <w:t>в МБОУ «Сакмарская СОШ им. Героя РФ С. Панова» позволяют выполнять следующие требования</w:t>
      </w:r>
      <w:r>
        <w:rPr>
          <w:rFonts w:ascii="Times New Roman" w:hAnsi="Times New Roman" w:cs="Times New Roman"/>
          <w:sz w:val="28"/>
          <w:szCs w:val="28"/>
        </w:rPr>
        <w:t>:</w:t>
      </w:r>
    </w:p>
    <w:p w14:paraId="4AB20DB3" w14:textId="77777777"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14:paraId="2BC46545" w14:textId="77777777"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14:paraId="286DC85B" w14:textId="77777777"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3) обеспечивать реализацию обязательной части </w:t>
      </w:r>
      <w:r w:rsidR="00B2759E">
        <w:rPr>
          <w:rFonts w:ascii="Times New Roman" w:hAnsi="Times New Roman"/>
          <w:sz w:val="28"/>
          <w:szCs w:val="28"/>
        </w:rPr>
        <w:t>АООП (вариант 1)</w:t>
      </w:r>
      <w:r>
        <w:rPr>
          <w:rFonts w:ascii="Times New Roman" w:hAnsi="Times New Roman"/>
          <w:sz w:val="28"/>
          <w:szCs w:val="28"/>
        </w:rPr>
        <w:t xml:space="preserve"> и части, формируемой участниками образовательных отношений с учетом особых образовательных потребностей обучающихся;</w:t>
      </w:r>
    </w:p>
    <w:p w14:paraId="16AC1F0E" w14:textId="77777777"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 xml:space="preserve">структуру и объем расходов, необходимых для реализации </w:t>
      </w:r>
      <w:r w:rsidR="00B2759E">
        <w:rPr>
          <w:rFonts w:ascii="Times New Roman" w:hAnsi="Times New Roman" w:cs="Times New Roman"/>
          <w:iCs/>
          <w:sz w:val="28"/>
          <w:szCs w:val="28"/>
        </w:rPr>
        <w:t>АООП (вариант 1)</w:t>
      </w:r>
      <w:r>
        <w:rPr>
          <w:rFonts w:ascii="Times New Roman" w:hAnsi="Times New Roman" w:cs="Times New Roman"/>
          <w:iCs/>
          <w:sz w:val="28"/>
          <w:szCs w:val="28"/>
        </w:rPr>
        <w:t xml:space="preserve"> и достижения планируемых результатов, а также механизм их формирования.</w:t>
      </w:r>
    </w:p>
    <w:p w14:paraId="64302750"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реализации </w:t>
      </w:r>
      <w:r w:rsidR="00B2759E">
        <w:rPr>
          <w:rFonts w:ascii="Times New Roman" w:hAnsi="Times New Roman" w:cs="Times New Roman"/>
          <w:sz w:val="28"/>
          <w:szCs w:val="28"/>
        </w:rPr>
        <w:t>АООП (вариант 1)</w:t>
      </w:r>
      <w:r>
        <w:rPr>
          <w:rFonts w:ascii="Times New Roman" w:hAnsi="Times New Roman" w:cs="Times New Roman"/>
          <w:sz w:val="28"/>
          <w:szCs w:val="28"/>
        </w:rPr>
        <w:t xml:space="preserve"> осуществля</w:t>
      </w:r>
      <w:r w:rsidR="008D77B6">
        <w:rPr>
          <w:rFonts w:ascii="Times New Roman" w:hAnsi="Times New Roman" w:cs="Times New Roman"/>
          <w:sz w:val="28"/>
          <w:szCs w:val="28"/>
        </w:rPr>
        <w:t>ет</w:t>
      </w:r>
      <w:r>
        <w:rPr>
          <w:rFonts w:ascii="Times New Roman" w:hAnsi="Times New Roman" w:cs="Times New Roman"/>
          <w:sz w:val="28"/>
          <w:szCs w:val="28"/>
        </w:rPr>
        <w:t>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14:paraId="26610FFD"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14:paraId="74AF3446"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расходами на оплату труда работников, реализующих </w:t>
      </w:r>
      <w:r w:rsidR="00B2759E">
        <w:rPr>
          <w:rFonts w:ascii="Times New Roman" w:hAnsi="Times New Roman" w:cs="Times New Roman"/>
          <w:sz w:val="28"/>
          <w:szCs w:val="28"/>
        </w:rPr>
        <w:t>АООП (вариант 1)</w:t>
      </w:r>
      <w:r>
        <w:rPr>
          <w:rFonts w:ascii="Times New Roman" w:hAnsi="Times New Roman" w:cs="Times New Roman"/>
          <w:sz w:val="28"/>
          <w:szCs w:val="28"/>
        </w:rPr>
        <w:t>;</w:t>
      </w:r>
    </w:p>
    <w:p w14:paraId="007559B2"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30FEA34F"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33CBD688"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иными расходами, связанными с реализацией и обеспечением реализации </w:t>
      </w:r>
      <w:r w:rsidR="00B2759E">
        <w:rPr>
          <w:rFonts w:ascii="Times New Roman" w:hAnsi="Times New Roman" w:cs="Times New Roman"/>
          <w:sz w:val="28"/>
          <w:szCs w:val="28"/>
        </w:rPr>
        <w:t>АООП (вариант 1)</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14:paraId="2DF1F3AA" w14:textId="77777777"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14:paraId="361D9132" w14:textId="77777777"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14:paraId="2757F17C" w14:textId="77777777"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14:paraId="73D7FAC2"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Материально-технические условия реализации </w:t>
      </w:r>
      <w:r w:rsidR="00B2759E">
        <w:rPr>
          <w:rFonts w:ascii="Times New Roman" w:hAnsi="Times New Roman"/>
          <w:sz w:val="28"/>
          <w:szCs w:val="28"/>
        </w:rPr>
        <w:t>АООП (вариант 1)</w:t>
      </w:r>
      <w:r>
        <w:rPr>
          <w:rFonts w:ascii="Times New Roman" w:hAnsi="Times New Roman"/>
          <w:sz w:val="28"/>
          <w:szCs w:val="28"/>
        </w:rPr>
        <w:t xml:space="preserve"> </w:t>
      </w:r>
      <w:r w:rsidR="008D77B6">
        <w:rPr>
          <w:rFonts w:ascii="Times New Roman" w:hAnsi="Times New Roman"/>
          <w:sz w:val="28"/>
          <w:szCs w:val="28"/>
        </w:rPr>
        <w:t xml:space="preserve">в МБОУ «Сакмарская СОШ им. Героя РФ С. Панова»  </w:t>
      </w:r>
      <w:r>
        <w:rPr>
          <w:rFonts w:ascii="Times New Roman" w:hAnsi="Times New Roman"/>
          <w:sz w:val="28"/>
          <w:szCs w:val="28"/>
        </w:rPr>
        <w:t>обеспечива</w:t>
      </w:r>
      <w:r w:rsidR="008D77B6">
        <w:rPr>
          <w:rFonts w:ascii="Times New Roman" w:hAnsi="Times New Roman"/>
          <w:sz w:val="28"/>
          <w:szCs w:val="28"/>
        </w:rPr>
        <w:t>ю</w:t>
      </w:r>
      <w:r>
        <w:rPr>
          <w:rFonts w:ascii="Times New Roman" w:hAnsi="Times New Roman"/>
          <w:sz w:val="28"/>
          <w:szCs w:val="28"/>
        </w:rPr>
        <w:t xml:space="preserve">т возможность достижения обучающимися установленных Стандартом требований к результатам освоения </w:t>
      </w:r>
      <w:r w:rsidR="00B2759E">
        <w:rPr>
          <w:rFonts w:ascii="Times New Roman" w:hAnsi="Times New Roman"/>
          <w:sz w:val="28"/>
          <w:szCs w:val="28"/>
        </w:rPr>
        <w:t>АООП (вариант 1)</w:t>
      </w:r>
      <w:r>
        <w:rPr>
          <w:rFonts w:ascii="Times New Roman" w:hAnsi="Times New Roman"/>
          <w:sz w:val="28"/>
          <w:szCs w:val="28"/>
        </w:rPr>
        <w:t>.</w:t>
      </w:r>
    </w:p>
    <w:p w14:paraId="3FBBE714" w14:textId="77777777"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Материально-техническая база реализации </w:t>
      </w:r>
      <w:r w:rsidR="00B2759E">
        <w:rPr>
          <w:rFonts w:ascii="Times New Roman" w:hAnsi="Times New Roman" w:cs="Times New Roman"/>
          <w:sz w:val="28"/>
          <w:szCs w:val="28"/>
        </w:rPr>
        <w:t>АООП (вариант 1)</w:t>
      </w:r>
      <w:r>
        <w:rPr>
          <w:rFonts w:ascii="Times New Roman" w:hAnsi="Times New Roman" w:cs="Times New Roman"/>
          <w:sz w:val="28"/>
          <w:szCs w:val="28"/>
        </w:rPr>
        <w:t xml:space="preserve">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 xml:space="preserve">ми) </w:t>
      </w:r>
      <w:r w:rsidR="008D77B6">
        <w:rPr>
          <w:rFonts w:ascii="Times New Roman" w:hAnsi="Times New Roman" w:cs="Times New Roman"/>
          <w:sz w:val="28"/>
          <w:szCs w:val="28"/>
        </w:rPr>
        <w:t xml:space="preserve">в МБОУ «Сакмарская СОШ им. Героя РФ С. Панова» </w:t>
      </w:r>
      <w:r>
        <w:rPr>
          <w:rFonts w:ascii="Times New Roman" w:hAnsi="Times New Roman" w:cs="Times New Roman"/>
          <w:sz w:val="28"/>
          <w:szCs w:val="28"/>
        </w:rPr>
        <w:t xml:space="preserve"> со</w:t>
      </w:r>
      <w:r>
        <w:rPr>
          <w:rFonts w:ascii="Times New Roman" w:hAnsi="Times New Roman" w:cs="Times New Roman"/>
          <w:sz w:val="28"/>
          <w:szCs w:val="28"/>
        </w:rPr>
        <w:softHyphen/>
        <w:t>от</w:t>
      </w:r>
      <w:r>
        <w:rPr>
          <w:rFonts w:ascii="Times New Roman" w:hAnsi="Times New Roman" w:cs="Times New Roman"/>
          <w:sz w:val="28"/>
          <w:szCs w:val="28"/>
        </w:rPr>
        <w:softHyphen/>
        <w:t>ветств</w:t>
      </w:r>
      <w:r w:rsidR="008D77B6">
        <w:rPr>
          <w:rFonts w:ascii="Times New Roman" w:hAnsi="Times New Roman" w:cs="Times New Roman"/>
          <w:sz w:val="28"/>
          <w:szCs w:val="28"/>
        </w:rPr>
        <w:t>ует</w:t>
      </w:r>
      <w:r>
        <w:rPr>
          <w:rFonts w:ascii="Times New Roman" w:hAnsi="Times New Roman" w:cs="Times New Roman"/>
          <w:sz w:val="28"/>
          <w:szCs w:val="28"/>
        </w:rPr>
        <w:t xml:space="preserve">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14:paraId="269CB4D2"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14:paraId="64D1ABDC" w14:textId="77777777" w:rsidR="005B5BE4" w:rsidRDefault="005B5BE4">
      <w:pPr>
        <w:pStyle w:val="af4"/>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14:paraId="5ABB1360" w14:textId="77777777"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14:paraId="55E33EC3" w14:textId="77777777"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14:paraId="09EBA678"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14:paraId="305E0517" w14:textId="77777777" w:rsidR="008363B5"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21F5FF60"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14:paraId="7552CC4E"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14:paraId="0474C2A7"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14:paraId="0E5C2CF4"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14:paraId="01354D88"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74EC196B"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Материально-техническое и информационное оснащение образовательного процесса </w:t>
      </w:r>
      <w:r w:rsidR="008D77B6">
        <w:rPr>
          <w:rFonts w:ascii="Times New Roman" w:hAnsi="Times New Roman"/>
          <w:sz w:val="28"/>
          <w:szCs w:val="28"/>
        </w:rPr>
        <w:t xml:space="preserve">в МБОУ «Сакмарская СОШ им. Героя РФ С. </w:t>
      </w:r>
      <w:proofErr w:type="gramStart"/>
      <w:r w:rsidR="008D77B6">
        <w:rPr>
          <w:rFonts w:ascii="Times New Roman" w:hAnsi="Times New Roman"/>
          <w:sz w:val="28"/>
          <w:szCs w:val="28"/>
        </w:rPr>
        <w:t xml:space="preserve">Панова» </w:t>
      </w:r>
      <w:r>
        <w:rPr>
          <w:rFonts w:ascii="Times New Roman" w:hAnsi="Times New Roman"/>
          <w:sz w:val="28"/>
          <w:szCs w:val="28"/>
        </w:rPr>
        <w:t xml:space="preserve"> обеспечива</w:t>
      </w:r>
      <w:r w:rsidR="008D77B6">
        <w:rPr>
          <w:rFonts w:ascii="Times New Roman" w:hAnsi="Times New Roman"/>
          <w:sz w:val="28"/>
          <w:szCs w:val="28"/>
        </w:rPr>
        <w:t>е</w:t>
      </w:r>
      <w:r>
        <w:rPr>
          <w:rFonts w:ascii="Times New Roman" w:hAnsi="Times New Roman"/>
          <w:sz w:val="28"/>
          <w:szCs w:val="28"/>
        </w:rPr>
        <w:t>т</w:t>
      </w:r>
      <w:proofErr w:type="gramEnd"/>
      <w:r>
        <w:rPr>
          <w:rFonts w:ascii="Times New Roman" w:hAnsi="Times New Roman"/>
          <w:sz w:val="28"/>
          <w:szCs w:val="28"/>
        </w:rPr>
        <w:t xml:space="preserve"> возможность:</w:t>
      </w:r>
    </w:p>
    <w:p w14:paraId="209814DC"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05650C06"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14:paraId="108AFC54"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14:paraId="3EFED432"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14:paraId="511F460C"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14:paraId="37CF29EE"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14:paraId="218854B2"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14:paraId="06260437"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14:paraId="7B7C5365"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14:paraId="6B984A57"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14:paraId="4C68E729"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14:paraId="6F78FDF6"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 xml:space="preserve"> </w:t>
      </w:r>
      <w:r w:rsidR="008D77B6">
        <w:rPr>
          <w:rFonts w:ascii="Times New Roman" w:hAnsi="Times New Roman" w:cs="Times New Roman"/>
          <w:sz w:val="28"/>
          <w:szCs w:val="28"/>
        </w:rPr>
        <w:t xml:space="preserve">в МБОУ «Сакмарская СОШ им. Героя РФ С. Панова» </w:t>
      </w:r>
      <w:r w:rsidR="008D77B6">
        <w:rPr>
          <w:rFonts w:ascii="Times New Roman" w:hAnsi="Times New Roman" w:cs="Times New Roman"/>
          <w:color w:val="auto"/>
          <w:sz w:val="28"/>
          <w:szCs w:val="28"/>
        </w:rPr>
        <w:t>соответствует</w:t>
      </w:r>
      <w:r>
        <w:rPr>
          <w:rFonts w:ascii="Times New Roman" w:hAnsi="Times New Roman" w:cs="Times New Roman"/>
          <w:color w:val="auto"/>
          <w:sz w:val="28"/>
          <w:szCs w:val="28"/>
        </w:rPr>
        <w:t xml:space="preserve">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14:paraId="0FB3C00E"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14:paraId="7DDB8BF5"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организации пространства, в котором осуществляется реализация </w:t>
      </w:r>
      <w:r w:rsidR="00B2759E">
        <w:rPr>
          <w:rFonts w:ascii="Times New Roman" w:hAnsi="Times New Roman" w:cs="Times New Roman"/>
          <w:color w:val="auto"/>
          <w:sz w:val="28"/>
          <w:szCs w:val="28"/>
        </w:rPr>
        <w:t>АООП (вариант 1)</w:t>
      </w:r>
      <w:r>
        <w:rPr>
          <w:rFonts w:ascii="Times New Roman" w:hAnsi="Times New Roman" w:cs="Times New Roman"/>
          <w:color w:val="auto"/>
          <w:sz w:val="28"/>
          <w:szCs w:val="28"/>
        </w:rPr>
        <w:t>;</w:t>
      </w:r>
    </w:p>
    <w:p w14:paraId="6A954304"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14:paraId="7B38EAF5"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14:paraId="519AB888" w14:textId="77777777"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14:paraId="37A6193E" w14:textId="77777777"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14:paraId="7A231F36"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14:paraId="30714398"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14:paraId="043AE421"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14:paraId="624E8B85"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14:paraId="7A4B5CBB" w14:textId="77777777"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14:paraId="383175F5" w14:textId="77777777" w:rsidR="005B5BE4" w:rsidRDefault="005B5BE4">
      <w:pPr>
        <w:pStyle w:val="Default"/>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14:paraId="5C8713F1" w14:textId="77777777"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14:paraId="4514D985" w14:textId="77777777"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14:paraId="4BE99C68" w14:textId="77777777"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14:paraId="5C221A7F" w14:textId="77777777"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14:paraId="235F5660" w14:textId="77777777"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w:t>
      </w:r>
    </w:p>
    <w:p w14:paraId="1B816B5B" w14:textId="77777777"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14:paraId="4F004AA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14:paraId="593D35F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14:paraId="1C4C5F9C" w14:textId="77777777" w:rsidR="005B5BE4" w:rsidRDefault="005B5BE4">
      <w:pPr>
        <w:pStyle w:val="aff1"/>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14:paraId="38FCA875" w14:textId="77777777" w:rsidR="005B5BE4" w:rsidRDefault="005B5BE4">
      <w:pPr>
        <w:pStyle w:val="aff1"/>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14:paraId="4FD7609A" w14:textId="77777777" w:rsidR="005B5BE4" w:rsidRDefault="005B5BE4">
      <w:pPr>
        <w:pStyle w:val="Default"/>
        <w:numPr>
          <w:ilvl w:val="0"/>
          <w:numId w:val="9"/>
        </w:numPr>
        <w:spacing w:line="360" w:lineRule="auto"/>
        <w:ind w:left="0" w:firstLine="709"/>
        <w:jc w:val="both"/>
        <w:rPr>
          <w:sz w:val="28"/>
          <w:szCs w:val="28"/>
        </w:rPr>
      </w:pPr>
      <w:r>
        <w:rPr>
          <w:color w:val="auto"/>
          <w:sz w:val="28"/>
          <w:szCs w:val="28"/>
        </w:rPr>
        <w:t xml:space="preserve">Получения доступа к информационным ресурсам, различными способами (поиск </w:t>
      </w:r>
      <w:proofErr w:type="gramStart"/>
      <w:r>
        <w:rPr>
          <w:color w:val="auto"/>
          <w:sz w:val="28"/>
          <w:szCs w:val="28"/>
        </w:rPr>
        <w:t>информации  в</w:t>
      </w:r>
      <w:proofErr w:type="gramEnd"/>
      <w:r>
        <w:rPr>
          <w:color w:val="auto"/>
          <w:sz w:val="28"/>
          <w:szCs w:val="28"/>
        </w:rPr>
        <w:t xml:space="preserve">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14:paraId="14A1D475" w14:textId="77777777" w:rsidR="008363B5" w:rsidRPr="00C807A1" w:rsidRDefault="005B5BE4" w:rsidP="00EF2D1B">
      <w:pPr>
        <w:pStyle w:val="aff1"/>
        <w:numPr>
          <w:ilvl w:val="0"/>
          <w:numId w:val="9"/>
        </w:numPr>
        <w:spacing w:after="0" w:line="360" w:lineRule="auto"/>
        <w:ind w:left="0" w:firstLine="709"/>
        <w:jc w:val="center"/>
        <w:rPr>
          <w:rFonts w:ascii="Times New Roman" w:hAnsi="Times New Roman"/>
          <w:b/>
          <w:sz w:val="28"/>
          <w:szCs w:val="28"/>
        </w:rPr>
      </w:pPr>
      <w:r w:rsidRPr="00C807A1">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14:paraId="1F603E2F" w14:textId="77777777" w:rsidR="008363B5" w:rsidRDefault="008363B5" w:rsidP="00FC52CE">
      <w:pPr>
        <w:pStyle w:val="afd"/>
        <w:spacing w:line="360" w:lineRule="auto"/>
        <w:jc w:val="center"/>
        <w:rPr>
          <w:rFonts w:ascii="Times New Roman" w:hAnsi="Times New Roman"/>
          <w:b/>
          <w:sz w:val="28"/>
          <w:szCs w:val="28"/>
        </w:rPr>
      </w:pPr>
    </w:p>
    <w:p w14:paraId="4A3E54F5" w14:textId="77777777" w:rsidR="008363B5" w:rsidRDefault="008363B5" w:rsidP="00FC52CE">
      <w:pPr>
        <w:pStyle w:val="afd"/>
        <w:spacing w:line="360" w:lineRule="auto"/>
        <w:jc w:val="center"/>
        <w:rPr>
          <w:rFonts w:ascii="Times New Roman" w:hAnsi="Times New Roman"/>
          <w:b/>
          <w:sz w:val="28"/>
          <w:szCs w:val="28"/>
        </w:rPr>
      </w:pPr>
    </w:p>
    <w:p w14:paraId="3FBA020E" w14:textId="03471496" w:rsidR="0018499D" w:rsidRDefault="0018499D"/>
    <w:p w14:paraId="24CDF665" w14:textId="1800789C" w:rsidR="0018499D" w:rsidRDefault="0018499D"/>
    <w:sectPr w:rsidR="0018499D" w:rsidSect="0031158F">
      <w:footerReference w:type="default" r:id="rId18"/>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EC8B1" w14:textId="77777777" w:rsidR="006A0E77" w:rsidRDefault="006A0E77">
      <w:pPr>
        <w:spacing w:after="0" w:line="240" w:lineRule="auto"/>
      </w:pPr>
      <w:r>
        <w:separator/>
      </w:r>
    </w:p>
  </w:endnote>
  <w:endnote w:type="continuationSeparator" w:id="0">
    <w:p w14:paraId="63B4F038" w14:textId="77777777" w:rsidR="006A0E77" w:rsidRDefault="006A0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ragmaticaC">
    <w:altName w:val="Cambria"/>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A57A1" w14:textId="77777777" w:rsidR="00671F00" w:rsidRDefault="00671F00">
    <w:pPr>
      <w:pStyle w:val="affa"/>
      <w:jc w:val="center"/>
    </w:pPr>
    <w:r>
      <w:rPr>
        <w:sz w:val="24"/>
        <w:szCs w:val="24"/>
      </w:rPr>
      <w:fldChar w:fldCharType="begin"/>
    </w:r>
    <w:r>
      <w:rPr>
        <w:sz w:val="24"/>
        <w:szCs w:val="24"/>
      </w:rPr>
      <w:instrText xml:space="preserve"> PAGE </w:instrText>
    </w:r>
    <w:r>
      <w:rPr>
        <w:sz w:val="24"/>
        <w:szCs w:val="24"/>
      </w:rPr>
      <w:fldChar w:fldCharType="separate"/>
    </w:r>
    <w:r>
      <w:rPr>
        <w:noProof/>
        <w:sz w:val="24"/>
        <w:szCs w:val="24"/>
      </w:rPr>
      <w:t>32</w:t>
    </w:r>
    <w:r>
      <w:rPr>
        <w:sz w:val="24"/>
        <w:szCs w:val="24"/>
      </w:rPr>
      <w:fldChar w:fldCharType="end"/>
    </w:r>
  </w:p>
  <w:p w14:paraId="1F10AA76" w14:textId="77777777" w:rsidR="00671F00" w:rsidRDefault="00671F00">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837D5" w14:textId="77777777" w:rsidR="006A0E77" w:rsidRDefault="006A0E77">
      <w:pPr>
        <w:spacing w:after="0" w:line="240" w:lineRule="auto"/>
      </w:pPr>
      <w:r>
        <w:separator/>
      </w:r>
    </w:p>
  </w:footnote>
  <w:footnote w:type="continuationSeparator" w:id="0">
    <w:p w14:paraId="37E5AA35" w14:textId="77777777" w:rsidR="006A0E77" w:rsidRDefault="006A0E77">
      <w:pPr>
        <w:spacing w:after="0" w:line="240" w:lineRule="auto"/>
      </w:pPr>
      <w:r>
        <w:continuationSeparator/>
      </w:r>
    </w:p>
  </w:footnote>
  <w:footnote w:id="1">
    <w:p w14:paraId="0C761F6D" w14:textId="77777777" w:rsidR="00671F00" w:rsidRDefault="00671F00">
      <w:pPr>
        <w:pStyle w:val="afd"/>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A511C5"/>
    <w:multiLevelType w:val="hybridMultilevel"/>
    <w:tmpl w:val="26865D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A60DE0"/>
    <w:multiLevelType w:val="hybridMultilevel"/>
    <w:tmpl w:val="FFFFFFFF"/>
    <w:lvl w:ilvl="0" w:tplc="1F86A3FC">
      <w:numFmt w:val="bullet"/>
      <w:lvlText w:val="—"/>
      <w:lvlJc w:val="left"/>
      <w:pPr>
        <w:ind w:left="101" w:hanging="356"/>
      </w:pPr>
      <w:rPr>
        <w:rFonts w:ascii="Times New Roman" w:eastAsia="Times New Roman" w:hAnsi="Times New Roman" w:hint="default"/>
        <w:w w:val="100"/>
        <w:sz w:val="28"/>
      </w:rPr>
    </w:lvl>
    <w:lvl w:ilvl="1" w:tplc="88F46FC4">
      <w:numFmt w:val="bullet"/>
      <w:lvlText w:val="•"/>
      <w:lvlJc w:val="left"/>
      <w:pPr>
        <w:ind w:left="102" w:hanging="168"/>
      </w:pPr>
      <w:rPr>
        <w:rFonts w:hint="default"/>
        <w:w w:val="100"/>
      </w:rPr>
    </w:lvl>
    <w:lvl w:ilvl="2" w:tplc="4FDE8026">
      <w:numFmt w:val="bullet"/>
      <w:lvlText w:val="•"/>
      <w:lvlJc w:val="left"/>
      <w:pPr>
        <w:ind w:left="1993" w:hanging="168"/>
      </w:pPr>
      <w:rPr>
        <w:rFonts w:hint="default"/>
      </w:rPr>
    </w:lvl>
    <w:lvl w:ilvl="3" w:tplc="A85EA7E0">
      <w:numFmt w:val="bullet"/>
      <w:lvlText w:val="•"/>
      <w:lvlJc w:val="left"/>
      <w:pPr>
        <w:ind w:left="2939" w:hanging="168"/>
      </w:pPr>
      <w:rPr>
        <w:rFonts w:hint="default"/>
      </w:rPr>
    </w:lvl>
    <w:lvl w:ilvl="4" w:tplc="CC2C4D24">
      <w:numFmt w:val="bullet"/>
      <w:lvlText w:val="•"/>
      <w:lvlJc w:val="left"/>
      <w:pPr>
        <w:ind w:left="3886" w:hanging="168"/>
      </w:pPr>
      <w:rPr>
        <w:rFonts w:hint="default"/>
      </w:rPr>
    </w:lvl>
    <w:lvl w:ilvl="5" w:tplc="C2C46914">
      <w:numFmt w:val="bullet"/>
      <w:lvlText w:val="•"/>
      <w:lvlJc w:val="left"/>
      <w:pPr>
        <w:ind w:left="4833" w:hanging="168"/>
      </w:pPr>
      <w:rPr>
        <w:rFonts w:hint="default"/>
      </w:rPr>
    </w:lvl>
    <w:lvl w:ilvl="6" w:tplc="89064CC4">
      <w:numFmt w:val="bullet"/>
      <w:lvlText w:val="•"/>
      <w:lvlJc w:val="left"/>
      <w:pPr>
        <w:ind w:left="5779" w:hanging="168"/>
      </w:pPr>
      <w:rPr>
        <w:rFonts w:hint="default"/>
      </w:rPr>
    </w:lvl>
    <w:lvl w:ilvl="7" w:tplc="51FA4A94">
      <w:numFmt w:val="bullet"/>
      <w:lvlText w:val="•"/>
      <w:lvlJc w:val="left"/>
      <w:pPr>
        <w:ind w:left="6726" w:hanging="168"/>
      </w:pPr>
      <w:rPr>
        <w:rFonts w:hint="default"/>
      </w:rPr>
    </w:lvl>
    <w:lvl w:ilvl="8" w:tplc="94F29142">
      <w:numFmt w:val="bullet"/>
      <w:lvlText w:val="•"/>
      <w:lvlJc w:val="left"/>
      <w:pPr>
        <w:ind w:left="7673" w:hanging="168"/>
      </w:pPr>
      <w:rPr>
        <w:rFonts w:hint="default"/>
      </w:rPr>
    </w:lvl>
  </w:abstractNum>
  <w:abstractNum w:abstractNumId="26"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4"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9"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40D5A1C"/>
    <w:multiLevelType w:val="hybridMultilevel"/>
    <w:tmpl w:val="62F24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56"/>
  </w:num>
  <w:num w:numId="12">
    <w:abstractNumId w:val="60"/>
  </w:num>
  <w:num w:numId="13">
    <w:abstractNumId w:val="17"/>
  </w:num>
  <w:num w:numId="14">
    <w:abstractNumId w:val="37"/>
  </w:num>
  <w:num w:numId="15">
    <w:abstractNumId w:val="30"/>
  </w:num>
  <w:num w:numId="16">
    <w:abstractNumId w:val="20"/>
  </w:num>
  <w:num w:numId="17">
    <w:abstractNumId w:val="46"/>
  </w:num>
  <w:num w:numId="18">
    <w:abstractNumId w:val="63"/>
  </w:num>
  <w:num w:numId="19">
    <w:abstractNumId w:val="24"/>
  </w:num>
  <w:num w:numId="20">
    <w:abstractNumId w:val="9"/>
  </w:num>
  <w:num w:numId="21">
    <w:abstractNumId w:val="44"/>
  </w:num>
  <w:num w:numId="22">
    <w:abstractNumId w:val="35"/>
  </w:num>
  <w:num w:numId="23">
    <w:abstractNumId w:val="27"/>
  </w:num>
  <w:num w:numId="24">
    <w:abstractNumId w:val="15"/>
  </w:num>
  <w:num w:numId="25">
    <w:abstractNumId w:val="31"/>
  </w:num>
  <w:num w:numId="26">
    <w:abstractNumId w:val="26"/>
  </w:num>
  <w:num w:numId="27">
    <w:abstractNumId w:val="54"/>
  </w:num>
  <w:num w:numId="28">
    <w:abstractNumId w:val="68"/>
  </w:num>
  <w:num w:numId="29">
    <w:abstractNumId w:val="28"/>
  </w:num>
  <w:num w:numId="30">
    <w:abstractNumId w:val="21"/>
  </w:num>
  <w:num w:numId="31">
    <w:abstractNumId w:val="14"/>
  </w:num>
  <w:num w:numId="32">
    <w:abstractNumId w:val="59"/>
  </w:num>
  <w:num w:numId="33">
    <w:abstractNumId w:val="23"/>
  </w:num>
  <w:num w:numId="34">
    <w:abstractNumId w:val="51"/>
  </w:num>
  <w:num w:numId="35">
    <w:abstractNumId w:val="67"/>
  </w:num>
  <w:num w:numId="36">
    <w:abstractNumId w:val="22"/>
  </w:num>
  <w:num w:numId="37">
    <w:abstractNumId w:val="32"/>
  </w:num>
  <w:num w:numId="38">
    <w:abstractNumId w:val="47"/>
  </w:num>
  <w:num w:numId="39">
    <w:abstractNumId w:val="16"/>
  </w:num>
  <w:num w:numId="40">
    <w:abstractNumId w:val="49"/>
  </w:num>
  <w:num w:numId="41">
    <w:abstractNumId w:val="40"/>
  </w:num>
  <w:num w:numId="42">
    <w:abstractNumId w:val="38"/>
  </w:num>
  <w:num w:numId="43">
    <w:abstractNumId w:val="36"/>
  </w:num>
  <w:num w:numId="44">
    <w:abstractNumId w:val="62"/>
  </w:num>
  <w:num w:numId="45">
    <w:abstractNumId w:val="39"/>
  </w:num>
  <w:num w:numId="46">
    <w:abstractNumId w:val="48"/>
  </w:num>
  <w:num w:numId="47">
    <w:abstractNumId w:val="66"/>
  </w:num>
  <w:num w:numId="48">
    <w:abstractNumId w:val="53"/>
  </w:num>
  <w:num w:numId="49">
    <w:abstractNumId w:val="43"/>
  </w:num>
  <w:num w:numId="50">
    <w:abstractNumId w:val="10"/>
  </w:num>
  <w:num w:numId="51">
    <w:abstractNumId w:val="29"/>
  </w:num>
  <w:num w:numId="52">
    <w:abstractNumId w:val="11"/>
  </w:num>
  <w:num w:numId="53">
    <w:abstractNumId w:val="45"/>
  </w:num>
  <w:num w:numId="54">
    <w:abstractNumId w:val="55"/>
  </w:num>
  <w:num w:numId="55">
    <w:abstractNumId w:val="64"/>
  </w:num>
  <w:num w:numId="56">
    <w:abstractNumId w:val="61"/>
  </w:num>
  <w:num w:numId="57">
    <w:abstractNumId w:val="34"/>
  </w:num>
  <w:num w:numId="58">
    <w:abstractNumId w:val="42"/>
  </w:num>
  <w:num w:numId="59">
    <w:abstractNumId w:val="57"/>
  </w:num>
  <w:num w:numId="60">
    <w:abstractNumId w:val="13"/>
  </w:num>
  <w:num w:numId="61">
    <w:abstractNumId w:val="33"/>
  </w:num>
  <w:num w:numId="62">
    <w:abstractNumId w:val="58"/>
  </w:num>
  <w:num w:numId="63">
    <w:abstractNumId w:val="50"/>
  </w:num>
  <w:num w:numId="64">
    <w:abstractNumId w:val="19"/>
  </w:num>
  <w:num w:numId="6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6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C78"/>
    <w:rsid w:val="00000AC8"/>
    <w:rsid w:val="00003ED9"/>
    <w:rsid w:val="00004ADD"/>
    <w:rsid w:val="00021290"/>
    <w:rsid w:val="000229D8"/>
    <w:rsid w:val="0003286B"/>
    <w:rsid w:val="00035F57"/>
    <w:rsid w:val="00044638"/>
    <w:rsid w:val="00044EF8"/>
    <w:rsid w:val="000507FF"/>
    <w:rsid w:val="000613BC"/>
    <w:rsid w:val="00063616"/>
    <w:rsid w:val="000637D8"/>
    <w:rsid w:val="00072AEE"/>
    <w:rsid w:val="00074762"/>
    <w:rsid w:val="000A3BDE"/>
    <w:rsid w:val="000A66DD"/>
    <w:rsid w:val="000B124D"/>
    <w:rsid w:val="000D7B48"/>
    <w:rsid w:val="000E2CBA"/>
    <w:rsid w:val="000F28EF"/>
    <w:rsid w:val="000F3F7E"/>
    <w:rsid w:val="00100104"/>
    <w:rsid w:val="00110DFC"/>
    <w:rsid w:val="00114B30"/>
    <w:rsid w:val="00114BCF"/>
    <w:rsid w:val="0011797E"/>
    <w:rsid w:val="0018499D"/>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84985"/>
    <w:rsid w:val="002A5BC7"/>
    <w:rsid w:val="002B0CA7"/>
    <w:rsid w:val="002B1D69"/>
    <w:rsid w:val="002C17A5"/>
    <w:rsid w:val="002C29C2"/>
    <w:rsid w:val="002D33FE"/>
    <w:rsid w:val="002D55CB"/>
    <w:rsid w:val="002D6B66"/>
    <w:rsid w:val="00310D31"/>
    <w:rsid w:val="0031158F"/>
    <w:rsid w:val="00311A77"/>
    <w:rsid w:val="00315D93"/>
    <w:rsid w:val="00317985"/>
    <w:rsid w:val="00320E16"/>
    <w:rsid w:val="003268CD"/>
    <w:rsid w:val="003358EC"/>
    <w:rsid w:val="00337111"/>
    <w:rsid w:val="00347065"/>
    <w:rsid w:val="00354A4A"/>
    <w:rsid w:val="003659C8"/>
    <w:rsid w:val="003707CE"/>
    <w:rsid w:val="00373BB0"/>
    <w:rsid w:val="0038678E"/>
    <w:rsid w:val="003A4FF4"/>
    <w:rsid w:val="003B1C99"/>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0E17"/>
    <w:rsid w:val="004A1433"/>
    <w:rsid w:val="004A3B18"/>
    <w:rsid w:val="004A5A40"/>
    <w:rsid w:val="004B0EDE"/>
    <w:rsid w:val="004B6FB1"/>
    <w:rsid w:val="004B79F9"/>
    <w:rsid w:val="004D1E4E"/>
    <w:rsid w:val="004D2EB6"/>
    <w:rsid w:val="004E0924"/>
    <w:rsid w:val="004F2631"/>
    <w:rsid w:val="00500084"/>
    <w:rsid w:val="005077FE"/>
    <w:rsid w:val="00507A51"/>
    <w:rsid w:val="00507C1B"/>
    <w:rsid w:val="00521E4E"/>
    <w:rsid w:val="005231DA"/>
    <w:rsid w:val="00542FC8"/>
    <w:rsid w:val="005450A6"/>
    <w:rsid w:val="0055586C"/>
    <w:rsid w:val="00565097"/>
    <w:rsid w:val="005811CE"/>
    <w:rsid w:val="00584ED6"/>
    <w:rsid w:val="005965CC"/>
    <w:rsid w:val="005B1A70"/>
    <w:rsid w:val="005B5BE4"/>
    <w:rsid w:val="005C25CF"/>
    <w:rsid w:val="005E3236"/>
    <w:rsid w:val="00607DE4"/>
    <w:rsid w:val="0061604C"/>
    <w:rsid w:val="00631214"/>
    <w:rsid w:val="00634070"/>
    <w:rsid w:val="006450B9"/>
    <w:rsid w:val="00651B6B"/>
    <w:rsid w:val="0065528B"/>
    <w:rsid w:val="00666CCE"/>
    <w:rsid w:val="00671F00"/>
    <w:rsid w:val="00675CC5"/>
    <w:rsid w:val="0068170E"/>
    <w:rsid w:val="00687AEB"/>
    <w:rsid w:val="006A0E77"/>
    <w:rsid w:val="006B51AA"/>
    <w:rsid w:val="006C449D"/>
    <w:rsid w:val="006D3AC0"/>
    <w:rsid w:val="006D5227"/>
    <w:rsid w:val="006D55D1"/>
    <w:rsid w:val="006E5931"/>
    <w:rsid w:val="00713031"/>
    <w:rsid w:val="00737A37"/>
    <w:rsid w:val="00747A68"/>
    <w:rsid w:val="007510A2"/>
    <w:rsid w:val="00756D27"/>
    <w:rsid w:val="00757A8B"/>
    <w:rsid w:val="0076472D"/>
    <w:rsid w:val="0076568B"/>
    <w:rsid w:val="00770756"/>
    <w:rsid w:val="007739A3"/>
    <w:rsid w:val="00787E4F"/>
    <w:rsid w:val="00791D4A"/>
    <w:rsid w:val="00796C10"/>
    <w:rsid w:val="007A02C3"/>
    <w:rsid w:val="007A7166"/>
    <w:rsid w:val="007B033B"/>
    <w:rsid w:val="007E2D16"/>
    <w:rsid w:val="007E7ABF"/>
    <w:rsid w:val="007F05E8"/>
    <w:rsid w:val="00802001"/>
    <w:rsid w:val="00823465"/>
    <w:rsid w:val="00835CF0"/>
    <w:rsid w:val="008363B5"/>
    <w:rsid w:val="008438DD"/>
    <w:rsid w:val="0084483A"/>
    <w:rsid w:val="00847A11"/>
    <w:rsid w:val="00850E00"/>
    <w:rsid w:val="0085480C"/>
    <w:rsid w:val="00856085"/>
    <w:rsid w:val="00863CB1"/>
    <w:rsid w:val="00867079"/>
    <w:rsid w:val="00886283"/>
    <w:rsid w:val="00893A15"/>
    <w:rsid w:val="008963CA"/>
    <w:rsid w:val="008A21D0"/>
    <w:rsid w:val="008B523F"/>
    <w:rsid w:val="008C2A02"/>
    <w:rsid w:val="008C2E48"/>
    <w:rsid w:val="008C3006"/>
    <w:rsid w:val="008D28BC"/>
    <w:rsid w:val="008D5DC5"/>
    <w:rsid w:val="008D5EE3"/>
    <w:rsid w:val="008D77B6"/>
    <w:rsid w:val="008E46AA"/>
    <w:rsid w:val="008F3BE3"/>
    <w:rsid w:val="008F4321"/>
    <w:rsid w:val="00901694"/>
    <w:rsid w:val="00902632"/>
    <w:rsid w:val="00912D8C"/>
    <w:rsid w:val="00921F1C"/>
    <w:rsid w:val="009306E4"/>
    <w:rsid w:val="00940191"/>
    <w:rsid w:val="0095160D"/>
    <w:rsid w:val="009534C5"/>
    <w:rsid w:val="00963D9B"/>
    <w:rsid w:val="00985875"/>
    <w:rsid w:val="00995D5F"/>
    <w:rsid w:val="009A0D46"/>
    <w:rsid w:val="009A0EDE"/>
    <w:rsid w:val="009C5F8A"/>
    <w:rsid w:val="009C6E30"/>
    <w:rsid w:val="009D32D9"/>
    <w:rsid w:val="009E6119"/>
    <w:rsid w:val="009F14B2"/>
    <w:rsid w:val="00A01004"/>
    <w:rsid w:val="00A0312D"/>
    <w:rsid w:val="00A0625B"/>
    <w:rsid w:val="00A2361C"/>
    <w:rsid w:val="00A23B27"/>
    <w:rsid w:val="00A34112"/>
    <w:rsid w:val="00A5013F"/>
    <w:rsid w:val="00A72E75"/>
    <w:rsid w:val="00A920F2"/>
    <w:rsid w:val="00A93A40"/>
    <w:rsid w:val="00AA4C52"/>
    <w:rsid w:val="00AA668F"/>
    <w:rsid w:val="00AA6B7D"/>
    <w:rsid w:val="00AB0165"/>
    <w:rsid w:val="00AB458B"/>
    <w:rsid w:val="00AC645A"/>
    <w:rsid w:val="00AD1550"/>
    <w:rsid w:val="00B022E4"/>
    <w:rsid w:val="00B02BEB"/>
    <w:rsid w:val="00B05E89"/>
    <w:rsid w:val="00B2759E"/>
    <w:rsid w:val="00B345F5"/>
    <w:rsid w:val="00B37F81"/>
    <w:rsid w:val="00B42010"/>
    <w:rsid w:val="00B50B60"/>
    <w:rsid w:val="00B52011"/>
    <w:rsid w:val="00B55523"/>
    <w:rsid w:val="00B70010"/>
    <w:rsid w:val="00B72C18"/>
    <w:rsid w:val="00B735CF"/>
    <w:rsid w:val="00B76E12"/>
    <w:rsid w:val="00B80D6C"/>
    <w:rsid w:val="00B81F57"/>
    <w:rsid w:val="00B84FF6"/>
    <w:rsid w:val="00B854BD"/>
    <w:rsid w:val="00B86D19"/>
    <w:rsid w:val="00B879B0"/>
    <w:rsid w:val="00B87BA9"/>
    <w:rsid w:val="00B91F8C"/>
    <w:rsid w:val="00BA507A"/>
    <w:rsid w:val="00BC1A8E"/>
    <w:rsid w:val="00BD6DBA"/>
    <w:rsid w:val="00BE2403"/>
    <w:rsid w:val="00BE2E4D"/>
    <w:rsid w:val="00BF4A30"/>
    <w:rsid w:val="00BF7FF6"/>
    <w:rsid w:val="00C00896"/>
    <w:rsid w:val="00C17E8F"/>
    <w:rsid w:val="00C311FB"/>
    <w:rsid w:val="00C41FD2"/>
    <w:rsid w:val="00C43BF6"/>
    <w:rsid w:val="00C558CF"/>
    <w:rsid w:val="00C614D3"/>
    <w:rsid w:val="00C807A1"/>
    <w:rsid w:val="00C85C85"/>
    <w:rsid w:val="00C915D5"/>
    <w:rsid w:val="00CA3984"/>
    <w:rsid w:val="00CA5A3D"/>
    <w:rsid w:val="00CB5796"/>
    <w:rsid w:val="00CC7461"/>
    <w:rsid w:val="00CD26D4"/>
    <w:rsid w:val="00CD347D"/>
    <w:rsid w:val="00D02956"/>
    <w:rsid w:val="00D05FB3"/>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C1745"/>
    <w:rsid w:val="00DD7525"/>
    <w:rsid w:val="00DE7DA4"/>
    <w:rsid w:val="00DF4FA1"/>
    <w:rsid w:val="00E1605E"/>
    <w:rsid w:val="00E261BE"/>
    <w:rsid w:val="00E3752A"/>
    <w:rsid w:val="00E43DC3"/>
    <w:rsid w:val="00E51D4D"/>
    <w:rsid w:val="00E53CB6"/>
    <w:rsid w:val="00E553FB"/>
    <w:rsid w:val="00E602C2"/>
    <w:rsid w:val="00E64AC0"/>
    <w:rsid w:val="00E66118"/>
    <w:rsid w:val="00E668C4"/>
    <w:rsid w:val="00E67A9D"/>
    <w:rsid w:val="00E8067B"/>
    <w:rsid w:val="00E829A5"/>
    <w:rsid w:val="00EB062D"/>
    <w:rsid w:val="00EE4365"/>
    <w:rsid w:val="00EE7A31"/>
    <w:rsid w:val="00EF002E"/>
    <w:rsid w:val="00EF076B"/>
    <w:rsid w:val="00EF1C44"/>
    <w:rsid w:val="00EF1C4E"/>
    <w:rsid w:val="00EF2D1B"/>
    <w:rsid w:val="00F229AE"/>
    <w:rsid w:val="00F23A38"/>
    <w:rsid w:val="00F40B5E"/>
    <w:rsid w:val="00F43DEC"/>
    <w:rsid w:val="00F4688B"/>
    <w:rsid w:val="00F50BB6"/>
    <w:rsid w:val="00F96AD8"/>
    <w:rsid w:val="00F97B54"/>
    <w:rsid w:val="00FA4ECF"/>
    <w:rsid w:val="00FC2DC0"/>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3D25CCA"/>
  <w15:docId w15:val="{B0812367-B3FD-465E-88A6-1B6964F1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
    <w:name w:val="Буллит"/>
    <w:basedOn w:val="afe"/>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0">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1">
    <w:name w:val="List Paragraph"/>
    <w:basedOn w:val="a"/>
    <w:uiPriority w:val="34"/>
    <w:qFormat/>
    <w:rsid w:val="00403AD6"/>
    <w:pPr>
      <w:suppressAutoHyphens w:val="0"/>
      <w:ind w:left="720"/>
    </w:pPr>
    <w:rPr>
      <w:rFonts w:eastAsia="Times New Roman" w:cs="Times New Roman"/>
      <w:color w:val="auto"/>
    </w:rPr>
  </w:style>
  <w:style w:type="paragraph" w:styleId="aff2">
    <w:name w:val="header"/>
    <w:basedOn w:val="a"/>
    <w:link w:val="aff3"/>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3">
    <w:name w:val="Верхний колонтитул Знак"/>
    <w:basedOn w:val="a0"/>
    <w:link w:val="aff2"/>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4">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5">
    <w:name w:val="Balloon Text"/>
    <w:basedOn w:val="a"/>
    <w:link w:val="aff6"/>
    <w:uiPriority w:val="99"/>
    <w:rsid w:val="00403AD6"/>
    <w:pPr>
      <w:spacing w:after="0" w:line="240" w:lineRule="auto"/>
    </w:pPr>
    <w:rPr>
      <w:rFonts w:ascii="Times New Roman" w:hAnsi="Times New Roman" w:cs="Times New Roman"/>
      <w:sz w:val="2"/>
      <w:szCs w:val="20"/>
    </w:rPr>
  </w:style>
  <w:style w:type="character" w:customStyle="1" w:styleId="aff6">
    <w:name w:val="Текст выноски Знак"/>
    <w:basedOn w:val="a0"/>
    <w:link w:val="aff5"/>
    <w:uiPriority w:val="99"/>
    <w:locked/>
    <w:rsid w:val="00240C78"/>
    <w:rPr>
      <w:rFonts w:eastAsia="Arial Unicode MS" w:cs="Times New Roman"/>
      <w:color w:val="00000A"/>
      <w:kern w:val="1"/>
      <w:sz w:val="2"/>
      <w:lang w:eastAsia="ar-SA" w:bidi="ar-SA"/>
    </w:rPr>
  </w:style>
  <w:style w:type="paragraph" w:styleId="aff7">
    <w:name w:val="endnote text"/>
    <w:basedOn w:val="a"/>
    <w:link w:val="aff8"/>
    <w:uiPriority w:val="99"/>
    <w:rsid w:val="00403AD6"/>
    <w:rPr>
      <w:rFonts w:cs="Times New Roman"/>
      <w:sz w:val="20"/>
      <w:szCs w:val="20"/>
    </w:rPr>
  </w:style>
  <w:style w:type="character" w:customStyle="1" w:styleId="aff8">
    <w:name w:val="Текст концевой сноски Знак"/>
    <w:basedOn w:val="a0"/>
    <w:link w:val="aff7"/>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9">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a">
    <w:name w:val="footer"/>
    <w:basedOn w:val="a"/>
    <w:link w:val="affb"/>
    <w:uiPriority w:val="99"/>
    <w:rsid w:val="00403AD6"/>
    <w:pPr>
      <w:tabs>
        <w:tab w:val="center" w:pos="4677"/>
        <w:tab w:val="right" w:pos="9355"/>
      </w:tabs>
    </w:pPr>
    <w:rPr>
      <w:rFonts w:cs="Times New Roman"/>
      <w:szCs w:val="20"/>
    </w:rPr>
  </w:style>
  <w:style w:type="character" w:customStyle="1" w:styleId="affb">
    <w:name w:val="Нижний колонтитул Знак"/>
    <w:basedOn w:val="a0"/>
    <w:link w:val="affa"/>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paragraph" w:styleId="affd">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d"/>
    <w:uiPriority w:val="11"/>
    <w:locked/>
    <w:rsid w:val="00240C78"/>
    <w:rPr>
      <w:rFonts w:ascii="Cambria" w:hAnsi="Cambria" w:cs="Times New Roman"/>
      <w:color w:val="00000A"/>
      <w:kern w:val="1"/>
      <w:sz w:val="24"/>
      <w:lang w:eastAsia="ar-SA" w:bidi="ar-SA"/>
    </w:rPr>
  </w:style>
  <w:style w:type="character" w:customStyle="1" w:styleId="affe">
    <w:name w:val="Заголовок Знак"/>
    <w:basedOn w:val="a0"/>
    <w:link w:val="affc"/>
    <w:uiPriority w:val="99"/>
    <w:locked/>
    <w:rsid w:val="00240C78"/>
    <w:rPr>
      <w:rFonts w:ascii="Cambria" w:hAnsi="Cambria" w:cs="Times New Roman"/>
      <w:b/>
      <w:color w:val="00000A"/>
      <w:kern w:val="28"/>
      <w:sz w:val="32"/>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0">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2">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3">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4">
    <w:name w:val="Заголовок таблицы"/>
    <w:basedOn w:val="afff"/>
    <w:rsid w:val="00403AD6"/>
    <w:pPr>
      <w:jc w:val="center"/>
    </w:pPr>
    <w:rPr>
      <w:b/>
      <w:bCs/>
    </w:rPr>
  </w:style>
  <w:style w:type="paragraph" w:customStyle="1" w:styleId="afff5">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6">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7">
    <w:name w:val="Выделение жирным"/>
    <w:basedOn w:val="a0"/>
    <w:rsid w:val="00BC1A8E"/>
    <w:rPr>
      <w:rFonts w:cs="Times New Roman"/>
      <w:b/>
      <w:bCs/>
    </w:rPr>
  </w:style>
  <w:style w:type="character" w:customStyle="1" w:styleId="afff8">
    <w:name w:val="Привязка сноски"/>
    <w:rsid w:val="00BC1A8E"/>
    <w:rPr>
      <w:vertAlign w:val="superscript"/>
    </w:rPr>
  </w:style>
  <w:style w:type="character" w:customStyle="1" w:styleId="afff9">
    <w:name w:val="Привязка концевой сноски"/>
    <w:rsid w:val="00BC1A8E"/>
    <w:rPr>
      <w:vertAlign w:val="superscript"/>
    </w:rPr>
  </w:style>
  <w:style w:type="table" w:styleId="afffa">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annotation text"/>
    <w:basedOn w:val="a"/>
    <w:link w:val="afffc"/>
    <w:uiPriority w:val="99"/>
    <w:semiHidden/>
    <w:unhideWhenUsed/>
    <w:rsid w:val="00BC1A8E"/>
    <w:pPr>
      <w:spacing w:line="240" w:lineRule="auto"/>
    </w:pPr>
    <w:rPr>
      <w:sz w:val="20"/>
      <w:szCs w:val="20"/>
      <w:lang w:eastAsia="en-US"/>
    </w:rPr>
  </w:style>
  <w:style w:type="character" w:customStyle="1" w:styleId="afffc">
    <w:name w:val="Текст примечания Знак"/>
    <w:basedOn w:val="a0"/>
    <w:link w:val="afffb"/>
    <w:uiPriority w:val="99"/>
    <w:semiHidden/>
    <w:locked/>
    <w:rsid w:val="00BC1A8E"/>
    <w:rPr>
      <w:rFonts w:ascii="Calibri" w:eastAsia="Arial Unicode MS" w:hAnsi="Calibri" w:cs="Calibri"/>
      <w:color w:val="00000A"/>
      <w:kern w:val="1"/>
      <w:lang w:eastAsia="en-US"/>
    </w:rPr>
  </w:style>
  <w:style w:type="paragraph" w:styleId="afffd">
    <w:name w:val="annotation subject"/>
    <w:basedOn w:val="afffb"/>
    <w:next w:val="afffb"/>
    <w:link w:val="afffe"/>
    <w:uiPriority w:val="99"/>
    <w:semiHidden/>
    <w:unhideWhenUsed/>
    <w:rsid w:val="00BC1A8E"/>
    <w:rPr>
      <w:b/>
      <w:bCs/>
    </w:rPr>
  </w:style>
  <w:style w:type="character" w:customStyle="1" w:styleId="afffe">
    <w:name w:val="Тема примечания Знак"/>
    <w:basedOn w:val="afffc"/>
    <w:link w:val="afffd"/>
    <w:uiPriority w:val="99"/>
    <w:semiHidden/>
    <w:locked/>
    <w:rsid w:val="00BC1A8E"/>
    <w:rPr>
      <w:rFonts w:ascii="Calibri" w:eastAsia="Arial Unicode MS" w:hAnsi="Calibri" w:cs="Calibri"/>
      <w:b/>
      <w:bCs/>
      <w:color w:val="00000A"/>
      <w:kern w:val="1"/>
      <w:lang w:eastAsia="en-US"/>
    </w:rPr>
  </w:style>
  <w:style w:type="table" w:styleId="affff">
    <w:name w:val="Grid Table Light"/>
    <w:basedOn w:val="a1"/>
    <w:uiPriority w:val="40"/>
    <w:rsid w:val="006552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4">
    <w:name w:val="Абзац списка4"/>
    <w:basedOn w:val="a"/>
    <w:rsid w:val="00C807A1"/>
    <w:pPr>
      <w:widowControl w:val="0"/>
      <w:suppressAutoHyphens w:val="0"/>
      <w:spacing w:before="5" w:after="0" w:line="240" w:lineRule="auto"/>
      <w:ind w:left="101" w:firstLine="708"/>
      <w:jc w:val="both"/>
    </w:pPr>
    <w:rPr>
      <w:rFonts w:ascii="Times New Roman" w:eastAsia="Calibri" w:hAnsi="Times New Roman" w:cs="Times New Roman"/>
      <w:color w:val="auto"/>
      <w:kern w:val="0"/>
      <w:lang w:val="en-US" w:eastAsia="en-US"/>
    </w:rPr>
  </w:style>
  <w:style w:type="table" w:customStyle="1" w:styleId="TableNormal">
    <w:name w:val="Table Normal"/>
    <w:uiPriority w:val="2"/>
    <w:semiHidden/>
    <w:unhideWhenUsed/>
    <w:qFormat/>
    <w:rsid w:val="00C807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r3">
    <w:name w:val="r3"/>
    <w:basedOn w:val="a"/>
    <w:rsid w:val="004A0E17"/>
    <w:pPr>
      <w:suppressAutoHyphens w:val="0"/>
      <w:spacing w:after="0" w:line="240" w:lineRule="auto"/>
      <w:jc w:val="right"/>
    </w:pPr>
    <w:rPr>
      <w:rFonts w:ascii="Times New Roman" w:eastAsiaTheme="minorEastAsia" w:hAnsi="Times New Roman" w:cs="Times New Roman"/>
      <w:color w:val="auto"/>
      <w:kern w:val="0"/>
      <w:sz w:val="24"/>
      <w:szCs w:val="24"/>
      <w:lang w:eastAsia="ru-RU"/>
    </w:rPr>
  </w:style>
  <w:style w:type="paragraph" w:customStyle="1" w:styleId="l3">
    <w:name w:val="l3"/>
    <w:basedOn w:val="a"/>
    <w:rsid w:val="004A0E17"/>
    <w:pPr>
      <w:suppressAutoHyphens w:val="0"/>
      <w:spacing w:after="0" w:line="240" w:lineRule="auto"/>
    </w:pPr>
    <w:rPr>
      <w:rFonts w:ascii="Times New Roman" w:eastAsiaTheme="minorEastAsia" w:hAnsi="Times New Roman" w:cs="Times New Roman"/>
      <w:color w:val="auto"/>
      <w:kern w:val="0"/>
      <w:sz w:val="24"/>
      <w:szCs w:val="24"/>
      <w:lang w:eastAsia="ru-RU"/>
    </w:rPr>
  </w:style>
  <w:style w:type="paragraph" w:styleId="affff0">
    <w:name w:val="TOC Heading"/>
    <w:basedOn w:val="1"/>
    <w:next w:val="a"/>
    <w:uiPriority w:val="39"/>
    <w:unhideWhenUsed/>
    <w:qFormat/>
    <w:rsid w:val="004A0E17"/>
    <w:pPr>
      <w:keepLines/>
      <w:numPr>
        <w:numId w:val="0"/>
      </w:numPr>
      <w:suppressAutoHyphens w:val="0"/>
      <w:spacing w:after="0" w:line="259" w:lineRule="auto"/>
      <w:outlineLvl w:val="9"/>
    </w:pPr>
    <w:rPr>
      <w:rFonts w:asciiTheme="majorHAnsi" w:eastAsiaTheme="majorEastAsia" w:hAnsiTheme="majorHAnsi" w:cstheme="majorBidi"/>
      <w:b w:val="0"/>
      <w:color w:val="365F91" w:themeColor="accent1" w:themeShade="BF"/>
      <w:kern w:val="0"/>
      <w:szCs w:val="32"/>
    </w:rPr>
  </w:style>
  <w:style w:type="character" w:styleId="affff1">
    <w:name w:val="Intense Reference"/>
    <w:basedOn w:val="a0"/>
    <w:uiPriority w:val="32"/>
    <w:qFormat/>
    <w:rsid w:val="0018499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hoolspeckor.ucoz.ru/obrazov_stan/1.primernaja-adaptirovannaja-osnovnaja-obshcheobra.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oolspeckor.ucoz.ru/obrazov_stan/plan-mon-po-vnedreniju-fgos-ovz-i-uo.compressed.pdf" TargetMode="External"/><Relationship Id="rId17" Type="http://schemas.openxmlformats.org/officeDocument/2006/relationships/hyperlink" Target="http://schoolspeckor.ucoz.ru/obrazov_stan/prikaz_ob_utv.fgos_s_umst-otst.compressed.pdf" TargetMode="External"/><Relationship Id="rId2" Type="http://schemas.openxmlformats.org/officeDocument/2006/relationships/numbering" Target="numbering.xml"/><Relationship Id="rId16" Type="http://schemas.openxmlformats.org/officeDocument/2006/relationships/hyperlink" Target="http://schoolspeckor.ucoz.ru/obrazov_stan/fgos_obuch-s_ovz.compresse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hoolspeckor.ucoz.ru/obrazov_stan/metod-rekom-po_vnedren-fgos_ovz_i_uo.compressed.pdf"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hoolspeckor.ucoz.ru/obrazov_stan/primer-adaptir-progr.compressed.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A97CC-445F-4E31-9287-6E4465FC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50991</Words>
  <Characters>290655</Characters>
  <Application>Microsoft Office Word</Application>
  <DocSecurity>0</DocSecurity>
  <Lines>2422</Lines>
  <Paragraphs>681</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1. Целевой раздел</vt:lpstr>
      <vt:lpstr>    1.1. Пояснительная записка</vt:lpstr>
      <vt:lpstr>    1.2. Планируемые результаты освоения обучающимися с легкой умственной отсталость</vt:lpstr>
      <vt:lpstr>    1.3. Система оценки достижения обучающимися с легкой умственной отсталостью (инт</vt:lpstr>
      <vt:lpstr>2. Содержательный раздел</vt:lpstr>
      <vt:lpstr>    2.1. Программа формирования базовых учебных действий</vt:lpstr>
    </vt:vector>
  </TitlesOfParts>
  <Company>Microsoft</Company>
  <LinksUpToDate>false</LinksUpToDate>
  <CharactersWithSpaces>340965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Сакмарская СОШ</cp:lastModifiedBy>
  <cp:revision>2</cp:revision>
  <cp:lastPrinted>2024-02-05T11:48:00Z</cp:lastPrinted>
  <dcterms:created xsi:type="dcterms:W3CDTF">2024-02-10T06:03:00Z</dcterms:created>
  <dcterms:modified xsi:type="dcterms:W3CDTF">2024-02-10T06:03:00Z</dcterms:modified>
</cp:coreProperties>
</file>